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1BF0F3" w14:textId="5F453970" w:rsidR="002C73ED" w:rsidRDefault="00863659" w:rsidP="00F004AA">
      <w:pPr>
        <w:rPr>
          <w:b/>
        </w:rPr>
      </w:pPr>
      <w:r w:rsidRPr="00343A2F">
        <w:rPr>
          <w:b/>
          <w:sz w:val="28"/>
          <w:szCs w:val="28"/>
        </w:rPr>
        <w:t>An</w:t>
      </w:r>
      <w:r w:rsidR="002C73ED">
        <w:rPr>
          <w:b/>
          <w:sz w:val="28"/>
          <w:szCs w:val="28"/>
        </w:rPr>
        <w:t xml:space="preserve">teckningar </w:t>
      </w:r>
    </w:p>
    <w:p w14:paraId="11ADB755" w14:textId="28269044" w:rsidR="008122B1" w:rsidRDefault="00F004AA" w:rsidP="00F004AA">
      <w:pPr>
        <w:rPr>
          <w:b/>
        </w:rPr>
      </w:pPr>
      <w:r w:rsidRPr="00010C91">
        <w:rPr>
          <w:b/>
        </w:rPr>
        <w:t>Landsbygdsråd</w:t>
      </w:r>
      <w:r w:rsidR="002C73ED">
        <w:rPr>
          <w:b/>
        </w:rPr>
        <w:t xml:space="preserve">et i </w:t>
      </w:r>
      <w:r w:rsidR="002C73ED">
        <w:rPr>
          <w:b/>
          <w:sz w:val="28"/>
          <w:szCs w:val="28"/>
        </w:rPr>
        <w:t>Kramfors kommun</w:t>
      </w:r>
      <w:r w:rsidR="00D70599">
        <w:rPr>
          <w:b/>
          <w:sz w:val="28"/>
          <w:szCs w:val="28"/>
        </w:rPr>
        <w:t xml:space="preserve"> </w:t>
      </w:r>
      <w:r w:rsidR="002C73ED">
        <w:rPr>
          <w:b/>
        </w:rPr>
        <w:t>sista</w:t>
      </w:r>
      <w:r w:rsidRPr="00010C91">
        <w:rPr>
          <w:b/>
        </w:rPr>
        <w:t xml:space="preserve"> </w:t>
      </w:r>
      <w:r w:rsidR="002C73ED">
        <w:rPr>
          <w:b/>
        </w:rPr>
        <w:t>möte</w:t>
      </w:r>
      <w:r w:rsidR="00D70599">
        <w:rPr>
          <w:b/>
        </w:rPr>
        <w:t>t</w:t>
      </w:r>
      <w:r w:rsidR="002C73ED">
        <w:rPr>
          <w:b/>
        </w:rPr>
        <w:t xml:space="preserve"> under 2018 </w:t>
      </w:r>
    </w:p>
    <w:p w14:paraId="4E444ABE" w14:textId="77777777" w:rsidR="002C5D3E" w:rsidRPr="00F004AA" w:rsidRDefault="002C5D3E" w:rsidP="00F004AA">
      <w:pPr>
        <w:rPr>
          <w:b/>
        </w:rPr>
      </w:pPr>
    </w:p>
    <w:p w14:paraId="134E0FEE" w14:textId="77777777" w:rsidR="002C5D3E" w:rsidRPr="00B34667" w:rsidRDefault="002C5D3E" w:rsidP="002C5D3E">
      <w:pPr>
        <w:rPr>
          <w:b/>
        </w:rPr>
      </w:pPr>
      <w:r w:rsidRPr="00B34667">
        <w:rPr>
          <w:b/>
        </w:rPr>
        <w:t>Välkommen till Nordvik</w:t>
      </w:r>
    </w:p>
    <w:p w14:paraId="34C5DF2D" w14:textId="55A92BC2" w:rsidR="002C5D3E" w:rsidRDefault="002C5D3E" w:rsidP="002C5D3E">
      <w:r>
        <w:t>Trakten speglade sig i decembersolen medan Landsbygdsrådet sammanträdde de</w:t>
      </w:r>
      <w:r w:rsidRPr="00F004AA">
        <w:t xml:space="preserve">n torsdag 6 december </w:t>
      </w:r>
      <w:r>
        <w:t xml:space="preserve">2018 </w:t>
      </w:r>
      <w:r w:rsidRPr="00B34667">
        <w:t xml:space="preserve">i </w:t>
      </w:r>
      <w:r>
        <w:t>Södra Höga kustens natursköna fäste</w:t>
      </w:r>
      <w:r w:rsidR="00D70599">
        <w:rPr>
          <w:b/>
        </w:rPr>
        <w:t xml:space="preserve"> </w:t>
      </w:r>
      <w:r w:rsidR="00A46E4C" w:rsidRPr="00A46E4C">
        <w:t>på</w:t>
      </w:r>
      <w:r w:rsidR="00A46E4C">
        <w:rPr>
          <w:b/>
        </w:rPr>
        <w:t xml:space="preserve"> </w:t>
      </w:r>
      <w:r>
        <w:rPr>
          <w:b/>
        </w:rPr>
        <w:t>Nordviks naturbruksgymnasium</w:t>
      </w:r>
      <w:r>
        <w:t xml:space="preserve"> </w:t>
      </w:r>
    </w:p>
    <w:p w14:paraId="260F804A" w14:textId="56008818" w:rsidR="002C5D3E" w:rsidRDefault="00A46E4C" w:rsidP="002C5D3E">
      <w:r>
        <w:t xml:space="preserve">Skolan </w:t>
      </w:r>
      <w:r w:rsidR="00D70599">
        <w:t xml:space="preserve">som </w:t>
      </w:r>
      <w:r w:rsidR="002C5D3E">
        <w:t xml:space="preserve">bildades 1868 av Hushållningssällskapet har genomgått många förändringar sedan dess. Både byggnader, utbildningarnas profiler och innehåll har ändrats, vuxit eller försvunnit under åren som gått. </w:t>
      </w:r>
    </w:p>
    <w:p w14:paraId="51B956D0" w14:textId="1C7535B4" w:rsidR="002C5D3E" w:rsidRDefault="00D70599" w:rsidP="002C5D3E">
      <w:r>
        <w:t>Stallchef Sofi Wiklund</w:t>
      </w:r>
      <w:r w:rsidR="002C5D3E">
        <w:t xml:space="preserve"> presenterade skolan med </w:t>
      </w:r>
      <w:r w:rsidR="00A46E4C">
        <w:t xml:space="preserve">det </w:t>
      </w:r>
      <w:r w:rsidR="002C5D3E">
        <w:t>omtag som skett efter konkurs</w:t>
      </w:r>
      <w:r w:rsidR="00A46E4C">
        <w:t xml:space="preserve"> hösten 2018. </w:t>
      </w:r>
      <w:r w:rsidR="002C5D3E">
        <w:t>Naturbruksgymnasiet är nu</w:t>
      </w:r>
      <w:r w:rsidR="00A46E4C">
        <w:t xml:space="preserve"> ombildat</w:t>
      </w:r>
      <w:r w:rsidR="00652823">
        <w:t xml:space="preserve"> och erbjuder </w:t>
      </w:r>
      <w:r w:rsidR="002C5D3E">
        <w:t>fyra olika behör</w:t>
      </w:r>
      <w:r w:rsidR="00652823">
        <w:t>ighetsgivande utbildningar och samverkar med Ådalsskolan</w:t>
      </w:r>
      <w:r>
        <w:t xml:space="preserve"> Kramfors</w:t>
      </w:r>
      <w:r w:rsidR="00652823">
        <w:t xml:space="preserve">. Skolans specifika yrkesutbildningar samordnas med privata aktiebolag som arrangerar riktade djurskötarkurser, hovslageri mm. </w:t>
      </w:r>
      <w:r w:rsidR="00A46E4C">
        <w:t xml:space="preserve"> </w:t>
      </w:r>
      <w:hyperlink r:id="rId6" w:history="1">
        <w:r w:rsidR="006241ED" w:rsidRPr="00B917AF">
          <w:rPr>
            <w:rStyle w:val="Hyperlnk"/>
          </w:rPr>
          <w:t>http://www.naturbruk.net</w:t>
        </w:r>
      </w:hyperlink>
      <w:r w:rsidR="006241ED">
        <w:t xml:space="preserve"> </w:t>
      </w:r>
    </w:p>
    <w:p w14:paraId="7951C894" w14:textId="05434743" w:rsidR="00343A2F" w:rsidRDefault="00343A2F">
      <w:pPr>
        <w:rPr>
          <w:b/>
        </w:rPr>
      </w:pPr>
    </w:p>
    <w:p w14:paraId="4C8A2DA7" w14:textId="77777777" w:rsidR="00652823" w:rsidRDefault="00652823" w:rsidP="00174947">
      <w:pPr>
        <w:rPr>
          <w:b/>
        </w:rPr>
      </w:pPr>
      <w:r>
        <w:rPr>
          <w:b/>
        </w:rPr>
        <w:t xml:space="preserve">Mötets öppnande. </w:t>
      </w:r>
    </w:p>
    <w:p w14:paraId="729D6A41" w14:textId="15CB3142" w:rsidR="00CE01C8" w:rsidRDefault="00174947" w:rsidP="00174947">
      <w:r w:rsidRPr="00652823">
        <w:t>Oppositionsråd Kramfors kommun Ida Satfrin,</w:t>
      </w:r>
      <w:r>
        <w:t xml:space="preserve"> hälsade välkommen till </w:t>
      </w:r>
      <w:r w:rsidR="00652823">
        <w:t xml:space="preserve">2018 års </w:t>
      </w:r>
      <w:r w:rsidR="00A46E4C">
        <w:t xml:space="preserve">och </w:t>
      </w:r>
      <w:r w:rsidR="00CE01C8">
        <w:t>förklarade mötet öppnat</w:t>
      </w:r>
      <w:r w:rsidR="008B6FB9">
        <w:t>. S</w:t>
      </w:r>
      <w:r w:rsidR="00CE01C8">
        <w:t xml:space="preserve">amtliga kommundelar fanns representerade.  </w:t>
      </w:r>
    </w:p>
    <w:p w14:paraId="5C44B2CA" w14:textId="2F2D69B3" w:rsidR="00D645A8" w:rsidRDefault="00A46E4C" w:rsidP="00D645A8">
      <w:r>
        <w:t xml:space="preserve">Utveckling &amp; planeringsenheten </w:t>
      </w:r>
      <w:r w:rsidR="00D645A8">
        <w:t>Anders Gylling och Näringslivsutvecklare Anders Bosenius Kramfors kommun</w:t>
      </w:r>
      <w:r>
        <w:t>,</w:t>
      </w:r>
      <w:r w:rsidR="00D645A8">
        <w:t xml:space="preserve"> presenterade dagordning och föredrog </w:t>
      </w:r>
      <w:r w:rsidR="008B6FB9">
        <w:t xml:space="preserve">ärenden och </w:t>
      </w:r>
      <w:r w:rsidR="00D645A8">
        <w:t>föregående mötes protokoll.</w:t>
      </w:r>
    </w:p>
    <w:p w14:paraId="0FFC4737" w14:textId="77777777" w:rsidR="00D645A8" w:rsidRDefault="00D645A8" w:rsidP="00174947"/>
    <w:p w14:paraId="600295EF" w14:textId="7924802A" w:rsidR="001A2260" w:rsidRDefault="002C73ED">
      <w:pPr>
        <w:rPr>
          <w:b/>
        </w:rPr>
      </w:pPr>
      <w:r>
        <w:rPr>
          <w:b/>
        </w:rPr>
        <w:t xml:space="preserve">Mötet gick </w:t>
      </w:r>
      <w:r w:rsidR="001A2260" w:rsidRPr="002C73ED">
        <w:rPr>
          <w:b/>
        </w:rPr>
        <w:t>i samförståndets tecken.</w:t>
      </w:r>
    </w:p>
    <w:p w14:paraId="2FA25280" w14:textId="1A939B5B" w:rsidR="007B43F2" w:rsidRPr="002C73ED" w:rsidRDefault="007B43F2">
      <w:pPr>
        <w:rPr>
          <w:b/>
        </w:rPr>
      </w:pPr>
      <w:r w:rsidRPr="00064583">
        <w:rPr>
          <w:b/>
        </w:rPr>
        <w:t>Landsbygdsrådets funktion</w:t>
      </w:r>
      <w:r>
        <w:rPr>
          <w:b/>
        </w:rPr>
        <w:t xml:space="preserve"> diskuterades. </w:t>
      </w:r>
    </w:p>
    <w:p w14:paraId="4074765D" w14:textId="3B80A203" w:rsidR="00E131D0" w:rsidRDefault="002C73ED">
      <w:r>
        <w:t xml:space="preserve">Sammanfattningsvis </w:t>
      </w:r>
      <w:r w:rsidR="001A2260">
        <w:t xml:space="preserve">kan </w:t>
      </w:r>
      <w:r w:rsidR="00E405BD">
        <w:t xml:space="preserve">sägas att </w:t>
      </w:r>
      <w:r>
        <w:t>mötet</w:t>
      </w:r>
      <w:r w:rsidR="00E131D0">
        <w:t>s</w:t>
      </w:r>
      <w:r>
        <w:t xml:space="preserve"> </w:t>
      </w:r>
      <w:r w:rsidR="0086093F">
        <w:t>övergripand</w:t>
      </w:r>
      <w:r w:rsidR="00E131D0">
        <w:t>e fråga</w:t>
      </w:r>
      <w:r w:rsidR="009014D3">
        <w:t>: - att hitta nytt arbetssätt f</w:t>
      </w:r>
      <w:r w:rsidR="0004604B">
        <w:t>ör samverkan mellan kommunen och</w:t>
      </w:r>
      <w:r w:rsidR="009014D3">
        <w:t xml:space="preserve"> kommundelar </w:t>
      </w:r>
      <w:r w:rsidR="0004604B">
        <w:t xml:space="preserve">diskuterades </w:t>
      </w:r>
      <w:r w:rsidR="00E131D0">
        <w:t>under mötet</w:t>
      </w:r>
      <w:r w:rsidR="0004604B">
        <w:t>.</w:t>
      </w:r>
      <w:r w:rsidR="00E131D0">
        <w:t xml:space="preserve"> </w:t>
      </w:r>
      <w:r w:rsidR="009014D3" w:rsidRPr="009014D3">
        <w:rPr>
          <w:b/>
        </w:rPr>
        <w:t>Beslutades att</w:t>
      </w:r>
      <w:r w:rsidR="009014D3">
        <w:t xml:space="preserve"> arbeta med tematiska rådslag.</w:t>
      </w:r>
      <w:r w:rsidR="0004604B">
        <w:t xml:space="preserve"> Ärendet behandlas vidare vid nästa sammanträde 2019.</w:t>
      </w:r>
    </w:p>
    <w:p w14:paraId="3A7A033E" w14:textId="77777777" w:rsidR="009014D3" w:rsidRDefault="009014D3"/>
    <w:p w14:paraId="2A888DF3" w14:textId="3C91C8A5" w:rsidR="00ED1041" w:rsidRDefault="009014D3">
      <w:r>
        <w:rPr>
          <w:b/>
        </w:rPr>
        <w:t>Norabygdens representant</w:t>
      </w:r>
      <w:r w:rsidRPr="00A46E4C">
        <w:t>, Kristina E Sundbaum</w:t>
      </w:r>
      <w:r>
        <w:rPr>
          <w:b/>
        </w:rPr>
        <w:t>,</w:t>
      </w:r>
      <w:r w:rsidR="0086093F">
        <w:t xml:space="preserve"> uttryckte </w:t>
      </w:r>
      <w:r w:rsidR="0058576D">
        <w:t xml:space="preserve">sin </w:t>
      </w:r>
      <w:r w:rsidR="0086093F">
        <w:t>åsikt om betydelsen av Landsbygdsrådets viktiga demokratiuppdrag. Ett partipolitisk och rel</w:t>
      </w:r>
      <w:r w:rsidR="00ED1041">
        <w:t xml:space="preserve">igiöst obundet samrådsorgan med uppdrag i </w:t>
      </w:r>
      <w:r>
        <w:t>Kramfors kommuns Framtidsbygge genom</w:t>
      </w:r>
      <w:r w:rsidR="00ED1041">
        <w:t xml:space="preserve"> </w:t>
      </w:r>
      <w:r w:rsidR="0086093F">
        <w:t>att delge</w:t>
      </w:r>
      <w:r w:rsidR="00ED1041">
        <w:t>, samverka</w:t>
      </w:r>
      <w:r w:rsidR="0086093F">
        <w:t xml:space="preserve"> och utveckla bygderna i kommunen. </w:t>
      </w:r>
      <w:r w:rsidR="000D36A4">
        <w:t xml:space="preserve">- </w:t>
      </w:r>
      <w:r w:rsidR="00ED1041">
        <w:t xml:space="preserve">Genom Landsbygdsrådet kan alla göra sin röst hörd oavsett föreningstillhörighet. Även den lilla lokala föreningen utan politisk koppling </w:t>
      </w:r>
      <w:r w:rsidR="0058576D">
        <w:t>kan</w:t>
      </w:r>
      <w:r>
        <w:t xml:space="preserve"> f</w:t>
      </w:r>
      <w:r w:rsidR="00ED1041">
        <w:t>inn</w:t>
      </w:r>
      <w:r>
        <w:t>a</w:t>
      </w:r>
      <w:r w:rsidR="00ED1041">
        <w:t xml:space="preserve">s representerade i rådet. </w:t>
      </w:r>
    </w:p>
    <w:p w14:paraId="5B52B439" w14:textId="0A0D4CCC" w:rsidR="00533A6D" w:rsidRDefault="0086093F">
      <w:r>
        <w:t xml:space="preserve">Tommy Bergqvist och Kristina Sundbaum </w:t>
      </w:r>
      <w:r w:rsidR="00174947">
        <w:t xml:space="preserve">presenterade </w:t>
      </w:r>
      <w:r>
        <w:t>Nora</w:t>
      </w:r>
      <w:r w:rsidR="00174947">
        <w:t>bygdens önskemål</w:t>
      </w:r>
      <w:r w:rsidR="001A2260">
        <w:t xml:space="preserve"> om </w:t>
      </w:r>
      <w:r>
        <w:t>samverkan med Kramfors Kommun</w:t>
      </w:r>
      <w:r w:rsidR="00E405BD">
        <w:t xml:space="preserve"> för</w:t>
      </w:r>
      <w:r w:rsidR="00174947">
        <w:t xml:space="preserve"> </w:t>
      </w:r>
      <w:r w:rsidR="001A2260">
        <w:t>långsiktig framtidsplanering</w:t>
      </w:r>
      <w:r w:rsidR="0058576D">
        <w:t xml:space="preserve"> av </w:t>
      </w:r>
      <w:r w:rsidR="006241ED">
        <w:t>bygden och visade Leader Höga kustens presentationsfilm om projektsatsningar i Norabygden</w:t>
      </w:r>
      <w:r w:rsidR="000D36A4">
        <w:t xml:space="preserve"> samt uttryckte sammanfattande utvecklingsområden enligt nedan anteckningar</w:t>
      </w:r>
      <w:r w:rsidR="006241ED">
        <w:t>.</w:t>
      </w:r>
    </w:p>
    <w:p w14:paraId="5AF14DB8" w14:textId="5779C4EB" w:rsidR="0086093F" w:rsidRDefault="0058576D">
      <w:r>
        <w:t>(</w:t>
      </w:r>
      <w:hyperlink r:id="rId7" w:history="1">
        <w:r w:rsidR="006241ED" w:rsidRPr="00B917AF">
          <w:rPr>
            <w:rStyle w:val="Hyperlnk"/>
          </w:rPr>
          <w:t>www.Kramfors.kommun/projekt</w:t>
        </w:r>
      </w:hyperlink>
      <w:r w:rsidR="006241ED">
        <w:t xml:space="preserve"> -framtidsbygget</w:t>
      </w:r>
      <w:r w:rsidR="009014D3">
        <w:t>).</w:t>
      </w:r>
    </w:p>
    <w:p w14:paraId="11D9CC45" w14:textId="77777777" w:rsidR="009014D3" w:rsidRPr="009014D3" w:rsidRDefault="009014D3">
      <w:pPr>
        <w:rPr>
          <w:b/>
        </w:rPr>
      </w:pPr>
    </w:p>
    <w:p w14:paraId="652F78B4" w14:textId="586AE2F2" w:rsidR="00ED1041" w:rsidRPr="009014D3" w:rsidRDefault="006241ED">
      <w:pPr>
        <w:rPr>
          <w:b/>
        </w:rPr>
      </w:pPr>
      <w:r>
        <w:rPr>
          <w:b/>
        </w:rPr>
        <w:t>Presenterade l</w:t>
      </w:r>
      <w:r w:rsidR="009014D3" w:rsidRPr="009014D3">
        <w:rPr>
          <w:b/>
        </w:rPr>
        <w:t>edo</w:t>
      </w:r>
      <w:r>
        <w:rPr>
          <w:b/>
        </w:rPr>
        <w:t>rd för Norabygdens utveckling</w:t>
      </w:r>
      <w:r w:rsidR="009014D3" w:rsidRPr="009014D3">
        <w:rPr>
          <w:b/>
        </w:rPr>
        <w:t>:</w:t>
      </w:r>
    </w:p>
    <w:p w14:paraId="07858EAC" w14:textId="35141401" w:rsidR="00003612" w:rsidRDefault="00003612">
      <w:r w:rsidRPr="00003612">
        <w:rPr>
          <w:b/>
        </w:rPr>
        <w:t>Bo</w:t>
      </w:r>
      <w:r w:rsidR="009014D3">
        <w:rPr>
          <w:b/>
        </w:rPr>
        <w:t>,</w:t>
      </w:r>
      <w:r w:rsidRPr="00003612">
        <w:rPr>
          <w:b/>
        </w:rPr>
        <w:t xml:space="preserve"> Leva och Verka</w:t>
      </w:r>
      <w:r w:rsidR="0086093F">
        <w:t xml:space="preserve"> i Norabygden</w:t>
      </w:r>
      <w:r w:rsidR="009014D3">
        <w:t>. Begrepp</w:t>
      </w:r>
      <w:r w:rsidR="0086093F">
        <w:t xml:space="preserve"> som </w:t>
      </w:r>
      <w:r>
        <w:t xml:space="preserve">vuxit </w:t>
      </w:r>
      <w:r w:rsidR="000B0212">
        <w:t xml:space="preserve">fram under </w:t>
      </w:r>
      <w:r w:rsidR="00ED1041">
        <w:t xml:space="preserve">de två </w:t>
      </w:r>
      <w:r w:rsidR="00533A6D">
        <w:t xml:space="preserve">senaste </w:t>
      </w:r>
      <w:r w:rsidR="009014D3">
        <w:t xml:space="preserve">årens engagemang i </w:t>
      </w:r>
      <w:r>
        <w:t>Leader-projektet Samverkan</w:t>
      </w:r>
      <w:r w:rsidR="00ED1041">
        <w:t xml:space="preserve"> och nätverk Nora. </w:t>
      </w:r>
    </w:p>
    <w:p w14:paraId="1A120636" w14:textId="4D644328" w:rsidR="00533A6D" w:rsidRDefault="009014D3">
      <w:r>
        <w:rPr>
          <w:b/>
        </w:rPr>
        <w:t xml:space="preserve">Begreppet </w:t>
      </w:r>
      <w:r w:rsidR="00ED1041" w:rsidRPr="00ED1041">
        <w:rPr>
          <w:b/>
        </w:rPr>
        <w:t>Bo</w:t>
      </w:r>
      <w:r>
        <w:rPr>
          <w:b/>
        </w:rPr>
        <w:t>:</w:t>
      </w:r>
      <w:r w:rsidR="00533A6D">
        <w:t xml:space="preserve"> </w:t>
      </w:r>
      <w:r w:rsidR="00135908">
        <w:t xml:space="preserve">bostadsbyggande </w:t>
      </w:r>
      <w:r w:rsidR="00ED1041">
        <w:t>behövs i Norabygden. Hyresbos</w:t>
      </w:r>
      <w:r w:rsidR="00533A6D">
        <w:t xml:space="preserve">täder för unga </w:t>
      </w:r>
      <w:r>
        <w:t xml:space="preserve">och de som </w:t>
      </w:r>
      <w:r w:rsidR="006241ED">
        <w:t xml:space="preserve">vill välja en annan lösning av </w:t>
      </w:r>
      <w:r>
        <w:t>nuvarande boende. S</w:t>
      </w:r>
      <w:r w:rsidR="00135908">
        <w:t>eniorbostäder</w:t>
      </w:r>
      <w:r w:rsidR="00533A6D">
        <w:t xml:space="preserve"> för äldre som behöver service i sitt boende</w:t>
      </w:r>
      <w:r>
        <w:t xml:space="preserve"> är också starkt efterfrågad</w:t>
      </w:r>
      <w:r w:rsidR="000D36A4">
        <w:t xml:space="preserve"> i No</w:t>
      </w:r>
      <w:r w:rsidR="006241ED">
        <w:t>rabygden</w:t>
      </w:r>
      <w:r>
        <w:t>.</w:t>
      </w:r>
      <w:r w:rsidR="00ED1041">
        <w:t xml:space="preserve"> </w:t>
      </w:r>
    </w:p>
    <w:p w14:paraId="4F992682" w14:textId="3EECA89F" w:rsidR="00135908" w:rsidRDefault="006241ED">
      <w:r>
        <w:lastRenderedPageBreak/>
        <w:t>Inven</w:t>
      </w:r>
      <w:r w:rsidR="00ED1041">
        <w:t>tering av mark för byggande finns genomförd.</w:t>
      </w:r>
      <w:r w:rsidR="00533A6D">
        <w:t xml:space="preserve"> Bl a finns markytor i Torrom </w:t>
      </w:r>
      <w:r w:rsidR="009014D3">
        <w:t xml:space="preserve">som </w:t>
      </w:r>
      <w:r w:rsidR="00533A6D">
        <w:t>lämpa</w:t>
      </w:r>
      <w:r w:rsidR="009014D3">
        <w:t>r</w:t>
      </w:r>
      <w:r w:rsidR="00533A6D">
        <w:t xml:space="preserve"> sig för ny bostadsbebyggelse. </w:t>
      </w:r>
      <w:r>
        <w:t>(se presentation – julhälsning)</w:t>
      </w:r>
    </w:p>
    <w:p w14:paraId="3DF43CA1" w14:textId="77777777" w:rsidR="009014D3" w:rsidRDefault="009014D3"/>
    <w:p w14:paraId="604D97DF" w14:textId="598DE9A8" w:rsidR="006F1285" w:rsidRDefault="009014D3">
      <w:r>
        <w:rPr>
          <w:b/>
        </w:rPr>
        <w:t xml:space="preserve">Begreppet </w:t>
      </w:r>
      <w:r w:rsidR="00ED1041" w:rsidRPr="00ED1041">
        <w:rPr>
          <w:b/>
        </w:rPr>
        <w:t>Leva</w:t>
      </w:r>
      <w:r>
        <w:rPr>
          <w:b/>
        </w:rPr>
        <w:t xml:space="preserve">: </w:t>
      </w:r>
      <w:r w:rsidRPr="009014D3">
        <w:t>För att leva</w:t>
      </w:r>
      <w:r>
        <w:rPr>
          <w:b/>
        </w:rPr>
        <w:t xml:space="preserve"> </w:t>
      </w:r>
      <w:r>
        <w:t xml:space="preserve">i Norabygden krävs </w:t>
      </w:r>
      <w:r w:rsidR="00135908">
        <w:t>lokal service</w:t>
      </w:r>
      <w:r w:rsidR="006241ED">
        <w:t xml:space="preserve"> och kultur</w:t>
      </w:r>
      <w:r w:rsidR="00533A6D">
        <w:t>. E</w:t>
      </w:r>
      <w:r w:rsidR="00135908">
        <w:t>n fungerande sko</w:t>
      </w:r>
      <w:r>
        <w:t xml:space="preserve">la behövs, </w:t>
      </w:r>
      <w:r w:rsidR="00533A6D">
        <w:t>en samlingspunkt för att mötas</w:t>
      </w:r>
      <w:r w:rsidR="006241ED">
        <w:t xml:space="preserve">, skapa och utveckla i </w:t>
      </w:r>
      <w:r w:rsidR="00533A6D">
        <w:t xml:space="preserve">ett </w:t>
      </w:r>
      <w:r w:rsidR="00135908">
        <w:t>levande kulturhus</w:t>
      </w:r>
      <w:r w:rsidR="006241ED">
        <w:t xml:space="preserve">. En demokratifråga i </w:t>
      </w:r>
      <w:r w:rsidR="00ED1041">
        <w:t xml:space="preserve">bygden. </w:t>
      </w:r>
      <w:r w:rsidR="00AA590C">
        <w:t xml:space="preserve">Förslag finns om att omvandla nuvarande Församlingsgård till Kulturhus. </w:t>
      </w:r>
    </w:p>
    <w:p w14:paraId="7371F2D5" w14:textId="0D4FCDC7" w:rsidR="00582C7F" w:rsidRDefault="00AA590C" w:rsidP="00D645A8">
      <w:r>
        <w:rPr>
          <w:b/>
        </w:rPr>
        <w:t xml:space="preserve">Begreppet </w:t>
      </w:r>
      <w:r w:rsidR="006F1285" w:rsidRPr="006F1285">
        <w:rPr>
          <w:b/>
        </w:rPr>
        <w:t>Verka</w:t>
      </w:r>
      <w:r>
        <w:rPr>
          <w:b/>
        </w:rPr>
        <w:t xml:space="preserve">: </w:t>
      </w:r>
      <w:r w:rsidR="00582C7F">
        <w:t>Norabygden är genom sin historia och kultur en småföretagarbygd. Eldsjälar och innovatörer ska stödjas</w:t>
      </w:r>
      <w:r w:rsidR="00582C7F" w:rsidRPr="00D645A8">
        <w:t xml:space="preserve"> </w:t>
      </w:r>
      <w:r w:rsidR="00582C7F">
        <w:t>och lyftas fram. Här finns krafter att bygga och utveckla et</w:t>
      </w:r>
      <w:r w:rsidR="006241ED">
        <w:t xml:space="preserve">t lokalsamhälle tillsammans. </w:t>
      </w:r>
    </w:p>
    <w:p w14:paraId="38E9473C" w14:textId="0147180E" w:rsidR="0083790A" w:rsidRDefault="00AA590C" w:rsidP="0083790A">
      <w:r>
        <w:t xml:space="preserve">Att verka i Norabygden kräver </w:t>
      </w:r>
      <w:r w:rsidR="00135908">
        <w:t xml:space="preserve">satsningar som gynnar </w:t>
      </w:r>
      <w:r>
        <w:t>kommunikation i alla former. Internet</w:t>
      </w:r>
      <w:r w:rsidR="00582C7F">
        <w:t xml:space="preserve">utbyggnad. Fungerande lokaltrafik. Fullt fungerande posthantering. </w:t>
      </w:r>
      <w:r w:rsidR="00DD06E5">
        <w:t xml:space="preserve">Servicetjänster. </w:t>
      </w:r>
      <w:r w:rsidR="00582C7F">
        <w:t>Det sociala samspelet är bryggan för utveckling. En</w:t>
      </w:r>
      <w:r w:rsidR="00582C7F" w:rsidRPr="00582C7F">
        <w:t xml:space="preserve"> </w:t>
      </w:r>
      <w:r w:rsidR="00582C7F">
        <w:t xml:space="preserve">offentlig lokal, ett kulturhus är en nyckelfråga. </w:t>
      </w:r>
      <w:r w:rsidR="0083790A">
        <w:t>Möjlighet till b</w:t>
      </w:r>
      <w:r w:rsidR="00582C7F">
        <w:t>o</w:t>
      </w:r>
      <w:r w:rsidR="0083790A">
        <w:t xml:space="preserve">ende och fungerande skola i Norabygden ställs också på sin spets för företagssatsningar. Några kreativa exempel som bygden stolt kan visa på är den nya ICA-butik som hela bygden satsat andelar i för att få i gång. En bensinmack och lite tillbaka i tiden, en förhållandevis modern skolbyggnad som delvis nyttjas av förskolan som även behöver fyllas med i låg- och mellanstadiebarn. </w:t>
      </w:r>
    </w:p>
    <w:p w14:paraId="76844E5F" w14:textId="2CCE44ED" w:rsidR="00582C7F" w:rsidRDefault="00582C7F" w:rsidP="00D645A8"/>
    <w:p w14:paraId="77AFCDBC" w14:textId="553BE58D" w:rsidR="00D645A8" w:rsidRDefault="00D645A8" w:rsidP="00D645A8">
      <w:r>
        <w:t xml:space="preserve">Några bärkraftiga företag med anställd arbetskraft finns etablerade på orten. </w:t>
      </w:r>
      <w:r w:rsidR="0083790A">
        <w:t xml:space="preserve">Småföretagsamhet inte minst inom turistnäringen ska stödjas och uppmuntras. </w:t>
      </w:r>
    </w:p>
    <w:p w14:paraId="109B3D84" w14:textId="2AA41265" w:rsidR="0083790A" w:rsidRDefault="000B0212" w:rsidP="00D645A8">
      <w:r>
        <w:t xml:space="preserve">De </w:t>
      </w:r>
      <w:r w:rsidR="0083790A">
        <w:t xml:space="preserve">finns </w:t>
      </w:r>
      <w:r w:rsidR="00E405BD">
        <w:t>många o</w:t>
      </w:r>
      <w:r>
        <w:t>ch välbesök</w:t>
      </w:r>
      <w:r w:rsidR="0083790A">
        <w:t xml:space="preserve">ta kulturaktiviteterna </w:t>
      </w:r>
      <w:r>
        <w:t>i bygden</w:t>
      </w:r>
      <w:r w:rsidR="0083790A">
        <w:t xml:space="preserve">. Nämnas </w:t>
      </w:r>
      <w:r w:rsidR="00CE01C8">
        <w:t xml:space="preserve">kan </w:t>
      </w:r>
      <w:r w:rsidR="00003612">
        <w:t>arrangemangen i Noraparken under sommaren</w:t>
      </w:r>
      <w:r>
        <w:t xml:space="preserve">, Slotterdagen i Sälje </w:t>
      </w:r>
      <w:r w:rsidR="00003612">
        <w:t xml:space="preserve"> och den stora Tomas Ledin konserten i Lövvik</w:t>
      </w:r>
      <w:r>
        <w:t xml:space="preserve"> med 1200 besökare 2018</w:t>
      </w:r>
      <w:r w:rsidR="00003612">
        <w:t xml:space="preserve">. </w:t>
      </w:r>
    </w:p>
    <w:p w14:paraId="797DC15F" w14:textId="2E93BB35" w:rsidR="001A2260" w:rsidRDefault="00003612" w:rsidP="00D645A8">
      <w:r>
        <w:t xml:space="preserve">Ideella krafter är grunden för den mesta utvecklingen. </w:t>
      </w:r>
    </w:p>
    <w:p w14:paraId="7DE9CC69" w14:textId="52B4FAF1" w:rsidR="00E131D0" w:rsidRDefault="00E131D0">
      <w:r>
        <w:t>Vi måste hjälpas åt i kommunen.</w:t>
      </w:r>
    </w:p>
    <w:p w14:paraId="65ED1113" w14:textId="77777777" w:rsidR="00E131D0" w:rsidRDefault="00E131D0"/>
    <w:p w14:paraId="00B2A224" w14:textId="4B3DBAFE" w:rsidR="00174947" w:rsidRDefault="00174947">
      <w:pPr>
        <w:rPr>
          <w:i/>
        </w:rPr>
      </w:pPr>
      <w:r>
        <w:t>Leader Hö</w:t>
      </w:r>
      <w:r w:rsidR="00D645A8">
        <w:t>ga kustens presentationsfilm</w:t>
      </w:r>
      <w:r w:rsidR="000D36A4">
        <w:t xml:space="preserve"> visades. </w:t>
      </w:r>
      <w:r w:rsidR="00D645A8">
        <w:t xml:space="preserve">Detta händer i </w:t>
      </w:r>
      <w:r>
        <w:t xml:space="preserve">Norabygdens </w:t>
      </w:r>
      <w:r w:rsidR="00D645A8">
        <w:t xml:space="preserve">med </w:t>
      </w:r>
      <w:r>
        <w:t>gen</w:t>
      </w:r>
      <w:r w:rsidR="00D645A8">
        <w:t xml:space="preserve">omförda projekt och satsningar visades. </w:t>
      </w:r>
      <w:r w:rsidRPr="00E131D0">
        <w:rPr>
          <w:i/>
        </w:rPr>
        <w:t>se här.</w:t>
      </w:r>
      <w:r w:rsidR="00D645A8">
        <w:rPr>
          <w:i/>
        </w:rPr>
        <w:t>www</w:t>
      </w:r>
    </w:p>
    <w:p w14:paraId="0658B69F" w14:textId="77777777" w:rsidR="00D645A8" w:rsidRDefault="00D645A8"/>
    <w:p w14:paraId="1F13708D" w14:textId="77777777" w:rsidR="00D700B2" w:rsidRDefault="00B45BC5">
      <w:pPr>
        <w:rPr>
          <w:b/>
        </w:rPr>
      </w:pPr>
      <w:r>
        <w:t xml:space="preserve">2. </w:t>
      </w:r>
      <w:r w:rsidRPr="00BC7E74">
        <w:rPr>
          <w:b/>
        </w:rPr>
        <w:t>Skrotbilsfrågan</w:t>
      </w:r>
      <w:r w:rsidR="006A222B">
        <w:rPr>
          <w:b/>
        </w:rPr>
        <w:t xml:space="preserve">. </w:t>
      </w:r>
    </w:p>
    <w:p w14:paraId="5A99F507" w14:textId="1A3B6CAE" w:rsidR="00C3121C" w:rsidRPr="00A26B94" w:rsidRDefault="00D700B2" w:rsidP="00120568">
      <w:pPr>
        <w:widowControl w:val="0"/>
        <w:numPr>
          <w:ilvl w:val="0"/>
          <w:numId w:val="2"/>
        </w:numPr>
        <w:tabs>
          <w:tab w:val="left" w:pos="-142"/>
          <w:tab w:val="left" w:pos="220"/>
        </w:tabs>
        <w:autoSpaceDE w:val="0"/>
        <w:autoSpaceDN w:val="0"/>
        <w:adjustRightInd w:val="0"/>
        <w:spacing w:after="240"/>
        <w:ind w:left="0" w:firstLine="0"/>
        <w:rPr>
          <w:rFonts w:cs="Times"/>
          <w:i/>
        </w:rPr>
      </w:pPr>
      <w:r w:rsidRPr="00D700B2">
        <w:t>Nedskräpning med skrotbilar finns på flera ställen i kommundelarna är ett störand</w:t>
      </w:r>
      <w:r w:rsidRPr="00C74751">
        <w:t>e problem. Regelverk för åtgärder behöver klargöras</w:t>
      </w:r>
      <w:r>
        <w:rPr>
          <w:b/>
        </w:rPr>
        <w:t xml:space="preserve">. </w:t>
      </w:r>
      <w:r w:rsidRPr="00C74751">
        <w:t>Frågan</w:t>
      </w:r>
      <w:r>
        <w:rPr>
          <w:b/>
        </w:rPr>
        <w:t xml:space="preserve"> </w:t>
      </w:r>
      <w:r>
        <w:t>diskuterades vid föregående möte med uppdrag till närvarande tjänstemän att se över åtgärdsmöjligheter till dagens möte.</w:t>
      </w:r>
      <w:r>
        <w:rPr>
          <w:rFonts w:cs="Times"/>
        </w:rPr>
        <w:br/>
      </w:r>
      <w:r w:rsidRPr="00CB6E89">
        <w:rPr>
          <w:rFonts w:cs="Arial"/>
          <w:b/>
          <w:i/>
        </w:rPr>
        <w:t>Ref A Gylling Kramfors kommun:</w:t>
      </w:r>
      <w:r w:rsidRPr="00D700B2">
        <w:rPr>
          <w:rFonts w:cs="Arial"/>
          <w:i/>
        </w:rPr>
        <w:t xml:space="preserve"> </w:t>
      </w:r>
      <w:r w:rsidRPr="00D700B2">
        <w:rPr>
          <w:rFonts w:cs="Arial"/>
          <w:i/>
        </w:rPr>
        <w:br/>
        <w:t>Skrotbilar – Dagens ”affärsmodell” för skrotbilar bygger på att återvinningsföretaget kostnadsfritt tar emot kompletta skrotbilar (ev. frakt tillkommer). Väljer ägaren att ta bort någon ”vital” del kostar det minst 1.000 kr att lämna skrotbilen för återvinning (ev. frakt tillkommer). De som systematiskt väljer att plocka delar har i Jokkmokks kommun genom ett test fått möjlighet att genom ”amnesti” kunna lämna bilar på tre platser, vilka fylldes snabbt. Problemet med denna typ av lösning</w:t>
      </w:r>
      <w:r w:rsidRPr="00D700B2">
        <w:rPr>
          <w:rFonts w:ascii="Arial" w:hAnsi="Arial" w:cs="Arial"/>
          <w:i/>
          <w:sz w:val="32"/>
          <w:szCs w:val="32"/>
        </w:rPr>
        <w:t xml:space="preserve"> </w:t>
      </w:r>
      <w:r w:rsidRPr="00D700B2">
        <w:rPr>
          <w:rFonts w:cs="Arial"/>
          <w:i/>
        </w:rPr>
        <w:t xml:space="preserve">är att den inte löser problemet med ”uttjänta fordon”. Affärsmodellen för en lösning måste sikta på att kullkasta den befintliga affärsmodellen. Landsbygdsrådet önskade att frågan lyfts upp på nationell nivå och att ledande politiker bjuds in till nästa Landsbygdsråd för att ges möjlighet att driva frågan på nationell nivå. Kunskaper ska också inhämtas från polisen eftersom verksamheten tangerar det kriminella området samt från miljö &amp; bygg samt tekniska avdelningen. </w:t>
      </w:r>
    </w:p>
    <w:p w14:paraId="25FDD44B" w14:textId="77777777" w:rsidR="00C00846" w:rsidRDefault="00C00846">
      <w:r>
        <w:br w:type="page"/>
      </w:r>
    </w:p>
    <w:p w14:paraId="7E865FAE" w14:textId="525CAD42" w:rsidR="00512D52" w:rsidRPr="00FD1F1A" w:rsidRDefault="00C3121C" w:rsidP="00EF50E0">
      <w:pPr>
        <w:widowControl w:val="0"/>
        <w:numPr>
          <w:ilvl w:val="0"/>
          <w:numId w:val="5"/>
        </w:numPr>
        <w:tabs>
          <w:tab w:val="left" w:pos="220"/>
          <w:tab w:val="left" w:pos="567"/>
        </w:tabs>
        <w:autoSpaceDE w:val="0"/>
        <w:autoSpaceDN w:val="0"/>
        <w:adjustRightInd w:val="0"/>
        <w:spacing w:after="240"/>
        <w:ind w:left="0" w:firstLine="0"/>
        <w:rPr>
          <w:rFonts w:cs="Times"/>
          <w:i/>
        </w:rPr>
      </w:pPr>
      <w:r>
        <w:t xml:space="preserve">3. </w:t>
      </w:r>
      <w:r w:rsidR="00512D52" w:rsidRPr="00512D52">
        <w:rPr>
          <w:b/>
        </w:rPr>
        <w:t>Återvinningscentral Ullånger</w:t>
      </w:r>
      <w:r w:rsidR="00512D52">
        <w:t xml:space="preserve"> är beslutad och på gång. Vid nästa möte inbjuds (</w:t>
      </w:r>
      <w:r w:rsidR="00512D52" w:rsidRPr="00512D52">
        <w:rPr>
          <w:b/>
          <w:i/>
        </w:rPr>
        <w:t>Anna-Maria</w:t>
      </w:r>
      <w:r w:rsidR="00FD1F1A">
        <w:rPr>
          <w:b/>
          <w:i/>
        </w:rPr>
        <w:t>)</w:t>
      </w:r>
      <w:r w:rsidR="00512D52">
        <w:t xml:space="preserve"> ansvarig f</w:t>
      </w:r>
      <w:r w:rsidR="00FD1F1A">
        <w:t xml:space="preserve">ör Kramfors kommuns Renhålling </w:t>
      </w:r>
      <w:r>
        <w:t>för information och presentation</w:t>
      </w:r>
      <w:r w:rsidR="00FD1F1A">
        <w:t xml:space="preserve"> av kommunens renhållnings plan.</w:t>
      </w:r>
      <w:r w:rsidR="00E05998">
        <w:br/>
      </w:r>
      <w:r w:rsidR="00E05998" w:rsidRPr="00CB6E89">
        <w:rPr>
          <w:b/>
          <w:i/>
        </w:rPr>
        <w:t>Ref A Gylling Kramfors kommun</w:t>
      </w:r>
      <w:r w:rsidR="00A4632C">
        <w:rPr>
          <w:b/>
          <w:i/>
        </w:rPr>
        <w:t>:</w:t>
      </w:r>
      <w:r w:rsidR="00E05998" w:rsidRPr="00E05998">
        <w:rPr>
          <w:i/>
        </w:rPr>
        <w:br/>
      </w:r>
      <w:r w:rsidR="00E05998" w:rsidRPr="00E05998">
        <w:rPr>
          <w:rFonts w:cs="Arial"/>
          <w:i/>
        </w:rPr>
        <w:t xml:space="preserve">Återvinningscentralen Ullånger – planeras att förläggas till platsen där Nordingrå Trä tidigare var verksamma och byggstart är planerad till hösten 2019. </w:t>
      </w:r>
      <w:r w:rsidR="00E05998" w:rsidRPr="00E05998">
        <w:rPr>
          <w:rFonts w:cs="Times"/>
          <w:i/>
        </w:rPr>
        <w:t xml:space="preserve"> 3. Nyttibygden </w:t>
      </w:r>
      <w:r w:rsidR="00FD1F1A">
        <w:rPr>
          <w:rFonts w:cs="Times"/>
          <w:i/>
        </w:rPr>
        <w:br/>
      </w:r>
      <w:r w:rsidR="00FD1F1A" w:rsidRPr="00FD1F1A">
        <w:rPr>
          <w:rFonts w:cs="Arial"/>
          <w:i/>
        </w:rPr>
        <w:t xml:space="preserve">Ullånger – affären återuppstår i form av en Coop-butik. Åretsföretagare i Kramfors kommun Älgsjö Såg AB kommer från Ullånger. Det råder bostadsbrist och tomtbrist och man räknar 14 familjer i kön. Skulle en kommunal inspirationsträff för att skapa tomter vara en möjlighet? </w:t>
      </w:r>
    </w:p>
    <w:p w14:paraId="6183CE35" w14:textId="098C5EAB" w:rsidR="006E7736" w:rsidRDefault="00C3121C">
      <w:r>
        <w:rPr>
          <w:b/>
        </w:rPr>
        <w:t xml:space="preserve">4. </w:t>
      </w:r>
      <w:r w:rsidR="006E7736" w:rsidRPr="00C74751">
        <w:rPr>
          <w:b/>
        </w:rPr>
        <w:t xml:space="preserve">Dricksvatten </w:t>
      </w:r>
      <w:r w:rsidR="00C74751" w:rsidRPr="00C74751">
        <w:rPr>
          <w:b/>
        </w:rPr>
        <w:t>längs Höga kusten leden</w:t>
      </w:r>
      <w:r w:rsidR="00C74751">
        <w:t>. Samtal fördes om behovet av att det ska finnas tjänligt vatten läns leden. Marknadsföring av bygden och leden bygger på att folk som kommer till vår del av Höga kusten ska känna sig välkomna. Tillgång till dricksvatten har utvecklats till en at</w:t>
      </w:r>
      <w:r w:rsidR="006E7736">
        <w:t>titydfråga</w:t>
      </w:r>
      <w:r w:rsidR="00C74751">
        <w:t>. Länsstyrelsen bör kontaktas i ärendet för att gemensamt med kommunen hitta en lösning.</w:t>
      </w:r>
    </w:p>
    <w:p w14:paraId="335D5DDC" w14:textId="1FE6985E" w:rsidR="00D700B2" w:rsidRPr="00A4632C" w:rsidRDefault="00D700B2">
      <w:pPr>
        <w:rPr>
          <w:b/>
          <w:i/>
        </w:rPr>
      </w:pPr>
      <w:r w:rsidRPr="00A4632C">
        <w:rPr>
          <w:b/>
          <w:i/>
        </w:rPr>
        <w:t xml:space="preserve">Ref A Gylling Kramfors kommun: </w:t>
      </w:r>
    </w:p>
    <w:p w14:paraId="3A18B363" w14:textId="090A05E0" w:rsidR="00D700B2" w:rsidRPr="004A7613" w:rsidRDefault="00D700B2" w:rsidP="00EF50E0">
      <w:pPr>
        <w:widowControl w:val="0"/>
        <w:tabs>
          <w:tab w:val="left" w:pos="720"/>
        </w:tabs>
        <w:autoSpaceDE w:val="0"/>
        <w:autoSpaceDN w:val="0"/>
        <w:adjustRightInd w:val="0"/>
        <w:spacing w:after="240"/>
        <w:rPr>
          <w:rFonts w:cs="Times"/>
          <w:i/>
        </w:rPr>
      </w:pPr>
      <w:r w:rsidRPr="004A7613">
        <w:rPr>
          <w:rFonts w:cs="Arial"/>
          <w:i/>
        </w:rPr>
        <w:t>Dricksvatten Höga Kusten leden – det uppfattas som att dricksvattenfrågan längs Höga</w:t>
      </w:r>
      <w:r w:rsidRPr="004A7613">
        <w:rPr>
          <w:rFonts w:cs="Times"/>
          <w:i/>
        </w:rPr>
        <w:t xml:space="preserve"> </w:t>
      </w:r>
      <w:r w:rsidRPr="004A7613">
        <w:rPr>
          <w:rFonts w:cs="Arial"/>
          <w:i/>
        </w:rPr>
        <w:t xml:space="preserve">Kusten leden inte får den prioritet som frågan borde ha. Ett sådant exempel är Gavik. </w:t>
      </w:r>
      <w:r w:rsidRPr="004A7613">
        <w:rPr>
          <w:rFonts w:cs="Times"/>
          <w:i/>
        </w:rPr>
        <w:t> </w:t>
      </w:r>
      <w:r w:rsidRPr="004A7613">
        <w:rPr>
          <w:rFonts w:cs="Arial"/>
          <w:i/>
        </w:rPr>
        <w:t>Det pågår en utredning (Bengt Wallin) om dricksvatten längs hela Höga Kusten leden. Är inte klart i dagsläget när den är färdig utan länsstyrelsen återkommer med mer info. Sedan frågan (dricksvatten Gavik) lyftes vid förra landsbygdsrådet har Kramfors kommun varit i kontakt med länsstyrelsen (Johan Uebel). Önskemålet från länsstyrelsen är:</w:t>
      </w:r>
      <w:r w:rsidR="004A7613" w:rsidRPr="004A7613">
        <w:rPr>
          <w:rFonts w:cs="Times"/>
          <w:i/>
        </w:rPr>
        <w:t xml:space="preserve"> </w:t>
      </w:r>
      <w:r w:rsidRPr="004A7613">
        <w:rPr>
          <w:rFonts w:cs="Arial"/>
          <w:i/>
        </w:rPr>
        <w:t xml:space="preserve">Skriftlig överenskommelse mellan delägarna för brunnen för att använda </w:t>
      </w:r>
      <w:r w:rsidR="004A7613" w:rsidRPr="004A7613">
        <w:rPr>
          <w:rFonts w:cs="Arial"/>
          <w:i/>
        </w:rPr>
        <w:t xml:space="preserve">brunnens dricksvatten för </w:t>
      </w:r>
      <w:r w:rsidRPr="004A7613">
        <w:rPr>
          <w:rFonts w:cs="Arial"/>
          <w:i/>
        </w:rPr>
        <w:t>vandrare på Höga Kusten leden</w:t>
      </w:r>
      <w:r w:rsidRPr="004A7613">
        <w:rPr>
          <w:rFonts w:ascii="Arial" w:hAnsi="Arial" w:cs="Arial"/>
          <w:i/>
          <w:sz w:val="32"/>
          <w:szCs w:val="32"/>
        </w:rPr>
        <w:t>.</w:t>
      </w:r>
      <w:r w:rsidR="004A7613" w:rsidRPr="004A7613">
        <w:rPr>
          <w:rFonts w:ascii="Arial" w:hAnsi="Arial" w:cs="Arial"/>
          <w:i/>
          <w:sz w:val="32"/>
          <w:szCs w:val="32"/>
        </w:rPr>
        <w:br/>
      </w:r>
      <w:r w:rsidRPr="004A7613">
        <w:rPr>
          <w:rFonts w:cs="Arial"/>
          <w:i/>
        </w:rPr>
        <w:t xml:space="preserve">-  En kran med knapptryck (automatisk avstängning för att minska risken för rinnande vatten) och att kranen kan stängas av/säkras vintertid. </w:t>
      </w:r>
      <w:r w:rsidR="004A7613" w:rsidRPr="004A7613">
        <w:rPr>
          <w:rFonts w:cs="Times"/>
          <w:i/>
        </w:rPr>
        <w:br/>
      </w:r>
      <w:r w:rsidRPr="004A7613">
        <w:rPr>
          <w:rFonts w:cs="Arial"/>
          <w:i/>
        </w:rPr>
        <w:t xml:space="preserve">-  Finns en möjlig finansiering via föreningen för Höga Kusten leden. </w:t>
      </w:r>
    </w:p>
    <w:p w14:paraId="67D64F3E" w14:textId="77777777" w:rsidR="00383C09" w:rsidRDefault="00383C09"/>
    <w:p w14:paraId="31FD8233" w14:textId="6AE3D56A" w:rsidR="00383C09" w:rsidRDefault="00C3121C">
      <w:r>
        <w:rPr>
          <w:b/>
        </w:rPr>
        <w:t>5</w:t>
      </w:r>
      <w:r w:rsidR="007B43F2" w:rsidRPr="00C74751">
        <w:rPr>
          <w:b/>
        </w:rPr>
        <w:t xml:space="preserve">. </w:t>
      </w:r>
      <w:r w:rsidR="00383C09" w:rsidRPr="00C74751">
        <w:rPr>
          <w:b/>
        </w:rPr>
        <w:t>Multiarena Uttern/Vesslan</w:t>
      </w:r>
      <w:r w:rsidR="00C74751">
        <w:t xml:space="preserve"> – Krambo med satsning om </w:t>
      </w:r>
      <w:r w:rsidR="00383C09">
        <w:t xml:space="preserve">500 000:- </w:t>
      </w:r>
      <w:r w:rsidR="00C74751">
        <w:t>.</w:t>
      </w:r>
    </w:p>
    <w:p w14:paraId="5D8809B4" w14:textId="1743DE7D" w:rsidR="00383C09" w:rsidRPr="00E05998" w:rsidRDefault="00C74751" w:rsidP="004A1961">
      <w:pPr>
        <w:widowControl w:val="0"/>
        <w:numPr>
          <w:ilvl w:val="1"/>
          <w:numId w:val="2"/>
        </w:numPr>
        <w:tabs>
          <w:tab w:val="left" w:pos="0"/>
          <w:tab w:val="left" w:pos="220"/>
        </w:tabs>
        <w:autoSpaceDE w:val="0"/>
        <w:autoSpaceDN w:val="0"/>
        <w:adjustRightInd w:val="0"/>
        <w:spacing w:after="240"/>
        <w:rPr>
          <w:rFonts w:ascii="Times" w:hAnsi="Times" w:cs="Times"/>
        </w:rPr>
      </w:pPr>
      <w:r>
        <w:t>Fritidsenheten Kramfors kommun har planerat för tre a</w:t>
      </w:r>
      <w:r w:rsidR="004A7613">
        <w:t xml:space="preserve">renor. Det finns pengar kvar för </w:t>
      </w:r>
      <w:r>
        <w:t xml:space="preserve">ytterligare en </w:t>
      </w:r>
      <w:r w:rsidR="00383C09">
        <w:t>multiarena.</w:t>
      </w:r>
      <w:r w:rsidR="004A7613" w:rsidRPr="004A7613">
        <w:rPr>
          <w:rFonts w:ascii="Symbol" w:hAnsi="Symbol" w:cs="Symbol"/>
          <w:sz w:val="32"/>
          <w:szCs w:val="32"/>
        </w:rPr>
        <w:t></w:t>
      </w:r>
      <w:r w:rsidR="004A7613">
        <w:rPr>
          <w:rFonts w:ascii="Symbol" w:hAnsi="Symbol" w:cs="Symbol"/>
          <w:sz w:val="32"/>
          <w:szCs w:val="32"/>
        </w:rPr>
        <w:br/>
      </w:r>
      <w:r w:rsidR="004A7613" w:rsidRPr="00E06609">
        <w:rPr>
          <w:rFonts w:cs="Symbol"/>
          <w:b/>
          <w:i/>
        </w:rPr>
        <w:t>Ref A Gylling Kramfors kommun</w:t>
      </w:r>
      <w:r w:rsidR="004A7613" w:rsidRPr="004A7613">
        <w:rPr>
          <w:rFonts w:ascii="Symbol" w:hAnsi="Symbol" w:cs="Symbol"/>
          <w:i/>
          <w:sz w:val="32"/>
          <w:szCs w:val="32"/>
        </w:rPr>
        <w:br/>
      </w:r>
      <w:r w:rsidR="004A7613" w:rsidRPr="004A7613">
        <w:rPr>
          <w:rFonts w:cs="Arial"/>
          <w:i/>
        </w:rPr>
        <w:t>Multiarena Uttern/Vesslan – finansierades med 500 000 från Boverket och 500 000 från Krambo- Frågan var också om det betyder att det fortfarande finns utrymme för en multiarena till i kommunen. Samhällsavd återkommer</w:t>
      </w:r>
      <w:r w:rsidR="004A7613" w:rsidRPr="004A7613">
        <w:rPr>
          <w:rFonts w:cs="Arial"/>
        </w:rPr>
        <w:t xml:space="preserve">. </w:t>
      </w:r>
    </w:p>
    <w:p w14:paraId="22566C0B" w14:textId="23B97BF6" w:rsidR="00E05998" w:rsidRPr="00E05998" w:rsidRDefault="00C3121C" w:rsidP="00C00846">
      <w:pPr>
        <w:widowControl w:val="0"/>
        <w:numPr>
          <w:ilvl w:val="0"/>
          <w:numId w:val="4"/>
        </w:numPr>
        <w:tabs>
          <w:tab w:val="left" w:pos="220"/>
        </w:tabs>
        <w:autoSpaceDE w:val="0"/>
        <w:autoSpaceDN w:val="0"/>
        <w:adjustRightInd w:val="0"/>
        <w:spacing w:after="240"/>
        <w:ind w:left="0" w:firstLine="0"/>
        <w:rPr>
          <w:rFonts w:ascii="Times" w:hAnsi="Times" w:cs="Times"/>
          <w:i/>
        </w:rPr>
      </w:pPr>
      <w:r>
        <w:rPr>
          <w:b/>
        </w:rPr>
        <w:t>6</w:t>
      </w:r>
      <w:r w:rsidR="007B43F2" w:rsidRPr="00C74751">
        <w:rPr>
          <w:b/>
        </w:rPr>
        <w:t xml:space="preserve">. </w:t>
      </w:r>
      <w:r w:rsidR="00383C09" w:rsidRPr="00C74751">
        <w:rPr>
          <w:b/>
        </w:rPr>
        <w:t>Storsjöbadet.</w:t>
      </w:r>
      <w:r w:rsidR="00C74751">
        <w:t xml:space="preserve"> Genomförda utvecklingsåtgärder vid badet har </w:t>
      </w:r>
      <w:r w:rsidR="00512D52">
        <w:t xml:space="preserve">finansierats genom </w:t>
      </w:r>
      <w:r w:rsidR="00383C09" w:rsidRPr="00383C09">
        <w:rPr>
          <w:b/>
        </w:rPr>
        <w:t>tätortsmedel</w:t>
      </w:r>
      <w:r w:rsidR="00512D52">
        <w:rPr>
          <w:b/>
        </w:rPr>
        <w:t xml:space="preserve">. </w:t>
      </w:r>
      <w:r w:rsidR="00512D52">
        <w:t xml:space="preserve">Kommunen kan fortfarande söka ur avsatta medel då det finns en mindre summa kvar att fördela. </w:t>
      </w:r>
      <w:r w:rsidR="00E05998">
        <w:br/>
      </w:r>
      <w:r w:rsidR="00E05998" w:rsidRPr="00BA3740">
        <w:rPr>
          <w:b/>
          <w:i/>
        </w:rPr>
        <w:t>Ref A Gylling Kramfors kommun.</w:t>
      </w:r>
      <w:r w:rsidR="00E05998" w:rsidRPr="00E05998">
        <w:rPr>
          <w:i/>
        </w:rPr>
        <w:br/>
      </w:r>
      <w:r w:rsidR="00E05998" w:rsidRPr="00E05998">
        <w:rPr>
          <w:rFonts w:cs="Arial"/>
          <w:i/>
        </w:rPr>
        <w:t>Storsjöbadet toaletter- Vid förra landsbygdsrådet lyfte Skog frågan om möjligheterna till medel för renovering av toaletterna vid Storsjöbadet. Kramfors kommun berättade om möjligheten till att söka medel från de f.d. tätortspengarna. En ansökan är inskickad från Skogs IF. Finns i nuläget inget beslut taget av Kramfors kommun i frågan.</w:t>
      </w:r>
      <w:r w:rsidR="00E05998" w:rsidRPr="00E05998">
        <w:rPr>
          <w:rFonts w:ascii="Arial" w:hAnsi="Arial" w:cs="Arial"/>
          <w:i/>
          <w:sz w:val="32"/>
          <w:szCs w:val="32"/>
        </w:rPr>
        <w:t xml:space="preserve"> </w:t>
      </w:r>
    </w:p>
    <w:p w14:paraId="79C8E4C8" w14:textId="21BB1D0E" w:rsidR="00383C09" w:rsidRDefault="00383C09" w:rsidP="00512D52"/>
    <w:p w14:paraId="32A88862" w14:textId="77777777" w:rsidR="00383C09" w:rsidRDefault="00383C09"/>
    <w:p w14:paraId="4DDED971" w14:textId="77777777" w:rsidR="00383C09" w:rsidRDefault="00383C09"/>
    <w:p w14:paraId="72230265" w14:textId="6034262E" w:rsidR="00383C09" w:rsidRDefault="007B43F2">
      <w:pPr>
        <w:rPr>
          <w:b/>
        </w:rPr>
      </w:pPr>
      <w:r w:rsidRPr="00C3121C">
        <w:rPr>
          <w:b/>
        </w:rPr>
        <w:t xml:space="preserve">7. </w:t>
      </w:r>
      <w:r w:rsidR="00383C09" w:rsidRPr="00C3121C">
        <w:rPr>
          <w:b/>
        </w:rPr>
        <w:t>Nytt i bygden:</w:t>
      </w:r>
    </w:p>
    <w:p w14:paraId="441FC66A" w14:textId="64234489" w:rsidR="00383C09" w:rsidRDefault="00383C09">
      <w:r w:rsidRPr="007769ED">
        <w:rPr>
          <w:b/>
        </w:rPr>
        <w:t xml:space="preserve">Ullånger </w:t>
      </w:r>
      <w:r>
        <w:t xml:space="preserve">– ny </w:t>
      </w:r>
      <w:r w:rsidR="003315B6">
        <w:t>Coop mat-</w:t>
      </w:r>
      <w:r>
        <w:t xml:space="preserve">affär öppnar </w:t>
      </w:r>
      <w:r w:rsidR="003315B6">
        <w:t>inom kort i Ullånger och ersätter den ICA-butik som gick i konkurs.</w:t>
      </w:r>
    </w:p>
    <w:p w14:paraId="35AB866D" w14:textId="77777777" w:rsidR="003315B6" w:rsidRDefault="007769ED">
      <w:r>
        <w:t>Bostadsbrist – inga hus till salu – attraktiva tomter finns in</w:t>
      </w:r>
      <w:r w:rsidR="003315B6">
        <w:t xml:space="preserve">te tillsalu . </w:t>
      </w:r>
      <w:r>
        <w:br/>
        <w:t>Lämplig tomtmark finns – folk vill inte riskera kapital för a</w:t>
      </w:r>
      <w:r w:rsidR="00A85FB3">
        <w:t>tt speku</w:t>
      </w:r>
      <w:r w:rsidR="003315B6">
        <w:t>lera i tomtbyggnationer. Uppdras</w:t>
      </w:r>
      <w:r w:rsidR="00A85FB3">
        <w:t xml:space="preserve"> till kommunen utred</w:t>
      </w:r>
      <w:r w:rsidR="003315B6">
        <w:t>a frågan vidare tillsammans med</w:t>
      </w:r>
    </w:p>
    <w:p w14:paraId="6D454A04" w14:textId="50803BD2" w:rsidR="007769ED" w:rsidRDefault="003315B6">
      <w:r>
        <w:t>Centerpolitiker politiker Ida Stafrin.</w:t>
      </w:r>
    </w:p>
    <w:p w14:paraId="0CE23954" w14:textId="77777777" w:rsidR="00A85FB3" w:rsidRDefault="00A85FB3"/>
    <w:p w14:paraId="04C92F40" w14:textId="2603624C" w:rsidR="00BD5B89" w:rsidRPr="00FA75CC" w:rsidRDefault="00BD5B89" w:rsidP="00FA75CC">
      <w:pPr>
        <w:widowControl w:val="0"/>
        <w:numPr>
          <w:ilvl w:val="0"/>
          <w:numId w:val="5"/>
        </w:numPr>
        <w:tabs>
          <w:tab w:val="left" w:pos="220"/>
          <w:tab w:val="left" w:pos="720"/>
        </w:tabs>
        <w:autoSpaceDE w:val="0"/>
        <w:autoSpaceDN w:val="0"/>
        <w:adjustRightInd w:val="0"/>
        <w:spacing w:after="240"/>
        <w:ind w:left="0" w:firstLine="0"/>
        <w:rPr>
          <w:rFonts w:ascii="Times" w:hAnsi="Times" w:cs="Times"/>
          <w:i/>
        </w:rPr>
      </w:pPr>
      <w:r w:rsidRPr="00BD5B89">
        <w:rPr>
          <w:b/>
        </w:rPr>
        <w:t>Skog:</w:t>
      </w:r>
      <w:r>
        <w:t xml:space="preserve"> Bengt</w:t>
      </w:r>
      <w:r w:rsidR="006E5222">
        <w:t xml:space="preserve"> </w:t>
      </w:r>
      <w:r>
        <w:t xml:space="preserve">Höga kusten skolan – Badet i Herrskog </w:t>
      </w:r>
      <w:r w:rsidR="003315B6">
        <w:t xml:space="preserve">är </w:t>
      </w:r>
      <w:r>
        <w:t xml:space="preserve">under reparation </w:t>
      </w:r>
      <w:r w:rsidR="003315B6">
        <w:t>och det drar ut på tiden på grund av brister i planering.</w:t>
      </w:r>
      <w:r>
        <w:t xml:space="preserve"> </w:t>
      </w:r>
      <w:r>
        <w:br/>
        <w:t xml:space="preserve">Småföretagen </w:t>
      </w:r>
      <w:r w:rsidR="003315B6">
        <w:t xml:space="preserve">i trakten </w:t>
      </w:r>
      <w:r>
        <w:t>rullar på</w:t>
      </w:r>
      <w:r w:rsidR="003315B6">
        <w:t>.</w:t>
      </w:r>
      <w:r w:rsidR="00A26B94" w:rsidRPr="00CE60E0">
        <w:rPr>
          <w:i/>
        </w:rPr>
        <w:br/>
      </w:r>
      <w:r w:rsidR="00A26B94" w:rsidRPr="00CC6890">
        <w:rPr>
          <w:b/>
          <w:i/>
        </w:rPr>
        <w:t>Ref. A Gylling Kramfors kommun:</w:t>
      </w:r>
      <w:r w:rsidR="00A26B94" w:rsidRPr="00A26B94">
        <w:rPr>
          <w:i/>
        </w:rPr>
        <w:br/>
      </w:r>
      <w:r w:rsidR="00A26B94" w:rsidRPr="00A26B94">
        <w:rPr>
          <w:rFonts w:cs="Arial"/>
          <w:i/>
        </w:rPr>
        <w:t>Skog- Bassängen i Höga Kusten skolan är fortsatt stängd på grund av ombyggnadsfel. Oklart när detta ska åtgärdas.</w:t>
      </w:r>
      <w:r w:rsidR="00A26B94" w:rsidRPr="00A26B94">
        <w:rPr>
          <w:rFonts w:ascii="Arial" w:hAnsi="Arial" w:cs="Arial"/>
          <w:i/>
          <w:sz w:val="32"/>
          <w:szCs w:val="32"/>
        </w:rPr>
        <w:t xml:space="preserve"> </w:t>
      </w:r>
      <w:r w:rsidR="00EF50E0">
        <w:rPr>
          <w:rFonts w:ascii="Times" w:hAnsi="Times" w:cs="Times"/>
          <w:i/>
        </w:rPr>
        <w:br/>
      </w:r>
      <w:r>
        <w:br/>
      </w:r>
      <w:r w:rsidRPr="00EF50E0">
        <w:rPr>
          <w:b/>
        </w:rPr>
        <w:t>Lungvik:</w:t>
      </w:r>
      <w:r w:rsidR="003315B6">
        <w:t xml:space="preserve"> Hjertrud</w:t>
      </w:r>
      <w:r w:rsidR="00EF50E0">
        <w:rPr>
          <w:rFonts w:ascii="Times" w:hAnsi="Times" w:cs="Times"/>
          <w:i/>
        </w:rPr>
        <w:br/>
      </w:r>
      <w:r>
        <w:t xml:space="preserve">Byavakter </w:t>
      </w:r>
      <w:r w:rsidR="003315B6">
        <w:t xml:space="preserve">har etablerats med uppdrag om att hålla uppsikt i Lungvikstrakten. Särskilda rutter för </w:t>
      </w:r>
      <w:r w:rsidR="00CD5EBE">
        <w:t>uppsikt har utvecklats.</w:t>
      </w:r>
      <w:r w:rsidR="00CD5EBE">
        <w:br/>
        <w:t>Tomma hus finns men de är inte till försäljning.</w:t>
      </w:r>
      <w:r>
        <w:t xml:space="preserve"> </w:t>
      </w:r>
      <w:r>
        <w:br/>
        <w:t>Affären fungerar bra</w:t>
      </w:r>
      <w:r w:rsidR="00CD5EBE">
        <w:t>.</w:t>
      </w:r>
      <w:r>
        <w:t>Bilskroten i by mycket tråkig</w:t>
      </w:r>
      <w:r w:rsidR="00CD5EBE">
        <w:t>. Här behöver vi hjälp av kommunen för att kunna få bort skrotbilar mm som förstör miljön.</w:t>
      </w:r>
      <w:r w:rsidR="00CE60E0">
        <w:br/>
      </w:r>
      <w:r w:rsidR="00CE60E0" w:rsidRPr="00FA75CC">
        <w:rPr>
          <w:b/>
          <w:i/>
        </w:rPr>
        <w:t>Ref. A Gylling Kramfors kommun:</w:t>
      </w:r>
      <w:r w:rsidR="00CE60E0" w:rsidRPr="00FA75CC">
        <w:rPr>
          <w:i/>
        </w:rPr>
        <w:br/>
      </w:r>
      <w:r w:rsidR="00CE60E0" w:rsidRPr="00FA75CC">
        <w:rPr>
          <w:rFonts w:cs="Arial"/>
          <w:i/>
        </w:rPr>
        <w:t>Lugnvik – det finns en plan på att starta byavakt i Lugnvik.</w:t>
      </w:r>
    </w:p>
    <w:p w14:paraId="65EBCEC0" w14:textId="77777777" w:rsidR="00CD5EBE" w:rsidRDefault="00BD5B89">
      <w:r w:rsidRPr="00BD5B89">
        <w:rPr>
          <w:b/>
        </w:rPr>
        <w:t>Bjärtrå:</w:t>
      </w:r>
      <w:r w:rsidR="00CD5EBE">
        <w:rPr>
          <w:b/>
        </w:rPr>
        <w:t xml:space="preserve"> </w:t>
      </w:r>
      <w:r w:rsidRPr="00BD5B89">
        <w:rPr>
          <w:b/>
        </w:rPr>
        <w:t>Ingrid</w:t>
      </w:r>
      <w:r>
        <w:t xml:space="preserve"> Företag med ÖL-tillverkning</w:t>
      </w:r>
      <w:r w:rsidR="00CD5EBE">
        <w:t xml:space="preserve"> har kommit igång. Företaget kombineras med försäljning av produkter till djur</w:t>
      </w:r>
      <w:r>
        <w:t xml:space="preserve">, bemannings företag. </w:t>
      </w:r>
    </w:p>
    <w:p w14:paraId="042D8318" w14:textId="7B527742" w:rsidR="00BD5B89" w:rsidRDefault="00BD5B89">
      <w:r>
        <w:t>Bya-laget har ny styrelse . Vindkraftspengar – har satsats för utemiljö med Boul-bana och grillp</w:t>
      </w:r>
      <w:r w:rsidR="00CD5EBE">
        <w:t>l</w:t>
      </w:r>
      <w:r>
        <w:t>ats mm.</w:t>
      </w:r>
    </w:p>
    <w:p w14:paraId="2FAFE157" w14:textId="10676304" w:rsidR="00BD5B89" w:rsidRDefault="00CD5EBE">
      <w:r>
        <w:t>Byavakt. En c</w:t>
      </w:r>
      <w:r w:rsidR="00BD5B89">
        <w:t xml:space="preserve">a 15 mil </w:t>
      </w:r>
      <w:r>
        <w:t xml:space="preserve">lång </w:t>
      </w:r>
      <w:r w:rsidR="00BD5B89">
        <w:t>slinga</w:t>
      </w:r>
      <w:r>
        <w:t xml:space="preserve"> finns utstakad för uppsikt. Medlemsavgift</w:t>
      </w:r>
      <w:r w:rsidR="00BD5B89">
        <w:t xml:space="preserve"> 300:- /år </w:t>
      </w:r>
      <w:r>
        <w:t xml:space="preserve">för enskilda och </w:t>
      </w:r>
      <w:r w:rsidR="00BF7124">
        <w:t xml:space="preserve">600:-/företag. Kontakt </w:t>
      </w:r>
      <w:r>
        <w:t>finns ordnad med larmcentral.</w:t>
      </w:r>
    </w:p>
    <w:p w14:paraId="3B1BB515" w14:textId="6FCFBCD1" w:rsidR="00BF7124" w:rsidRPr="009A439C" w:rsidRDefault="00BF7124" w:rsidP="009A439C">
      <w:pPr>
        <w:widowControl w:val="0"/>
        <w:numPr>
          <w:ilvl w:val="0"/>
          <w:numId w:val="5"/>
        </w:numPr>
        <w:tabs>
          <w:tab w:val="left" w:pos="0"/>
          <w:tab w:val="left" w:pos="220"/>
        </w:tabs>
        <w:autoSpaceDE w:val="0"/>
        <w:autoSpaceDN w:val="0"/>
        <w:adjustRightInd w:val="0"/>
        <w:spacing w:after="240"/>
        <w:ind w:left="0" w:firstLine="0"/>
        <w:rPr>
          <w:rFonts w:cs="Times"/>
          <w:i/>
        </w:rPr>
      </w:pPr>
      <w:r w:rsidRPr="00CD5EBE">
        <w:rPr>
          <w:b/>
        </w:rPr>
        <w:t>Vindkrafte</w:t>
      </w:r>
      <w:r w:rsidR="00CD5EBE" w:rsidRPr="00CD5EBE">
        <w:rPr>
          <w:b/>
        </w:rPr>
        <w:t>n</w:t>
      </w:r>
      <w:r w:rsidR="00CD5EBE">
        <w:t xml:space="preserve"> ägs av ett engelskt företag som bistår med </w:t>
      </w:r>
      <w:r>
        <w:t xml:space="preserve">60 000:-/år </w:t>
      </w:r>
      <w:r w:rsidR="00CD5EBE">
        <w:t>till bya-utveckling i</w:t>
      </w:r>
      <w:r w:rsidR="00CE60E0">
        <w:t xml:space="preserve"> </w:t>
      </w:r>
      <w:r>
        <w:t>Bjärtrå</w:t>
      </w:r>
      <w:r w:rsidR="00CD5EBE">
        <w:t>. Byalag är mottagare. P</w:t>
      </w:r>
      <w:r>
        <w:t>engarna fördelas ur vindkraftsfonden till allmännyttiga insatser.</w:t>
      </w:r>
      <w:r w:rsidR="00CE60E0">
        <w:br/>
      </w:r>
      <w:r w:rsidR="00CE60E0" w:rsidRPr="00E07462">
        <w:rPr>
          <w:b/>
          <w:i/>
        </w:rPr>
        <w:t>Ref A Gylling Kramfors kommun:</w:t>
      </w:r>
      <w:r w:rsidR="00CE60E0" w:rsidRPr="00CE60E0">
        <w:rPr>
          <w:i/>
        </w:rPr>
        <w:t xml:space="preserve"> </w:t>
      </w:r>
      <w:r w:rsidR="00CE60E0" w:rsidRPr="00CE60E0">
        <w:rPr>
          <w:i/>
        </w:rPr>
        <w:br/>
      </w:r>
      <w:r w:rsidR="00CE60E0" w:rsidRPr="00CE60E0">
        <w:rPr>
          <w:rFonts w:cs="Arial"/>
          <w:i/>
        </w:rPr>
        <w:t xml:space="preserve">Bjärtrå byalag – bygdepengarna från vindkraftverken på Rammedalsberget är värdefulla för att utveckla bygden. Byalaget har fått en ny styrelse. </w:t>
      </w:r>
    </w:p>
    <w:p w14:paraId="70469387" w14:textId="77777777" w:rsidR="00BF7124" w:rsidRPr="00CE60E0" w:rsidRDefault="00BF7124">
      <w:pPr>
        <w:rPr>
          <w:i/>
        </w:rPr>
      </w:pPr>
    </w:p>
    <w:p w14:paraId="62E890CB" w14:textId="77777777" w:rsidR="00F72C97" w:rsidRDefault="00BF7124">
      <w:r w:rsidRPr="00BF7124">
        <w:rPr>
          <w:b/>
        </w:rPr>
        <w:t>Styrnäs Claes</w:t>
      </w:r>
      <w:r>
        <w:t xml:space="preserve">: Bredband i Styrnäs nästan klar. </w:t>
      </w:r>
      <w:r w:rsidR="00F72C97">
        <w:t xml:space="preserve">Badplatsen är utbyggd och iordningställd. Trycket på </w:t>
      </w:r>
      <w:r w:rsidR="00F72C97" w:rsidRPr="00BF7124">
        <w:rPr>
          <w:b/>
        </w:rPr>
        <w:t xml:space="preserve">badplatsen </w:t>
      </w:r>
      <w:r w:rsidR="00F72C97">
        <w:t xml:space="preserve">har varit högt. </w:t>
      </w:r>
      <w:r>
        <w:t>Simskolan var en verklig</w:t>
      </w:r>
      <w:r w:rsidR="00CD5EBE">
        <w:t>t</w:t>
      </w:r>
      <w:r>
        <w:t xml:space="preserve"> </w:t>
      </w:r>
      <w:r w:rsidR="00F72C97">
        <w:t xml:space="preserve">bra tilldragelse </w:t>
      </w:r>
      <w:r w:rsidR="00CD5EBE">
        <w:t xml:space="preserve">i sommar. </w:t>
      </w:r>
      <w:r w:rsidR="00F72C97">
        <w:t xml:space="preserve">Det var fullt på pareringarna vid badplatsen hela sommaren. </w:t>
      </w:r>
      <w:r>
        <w:t xml:space="preserve">Vatten-rutschkanan uppskattad. </w:t>
      </w:r>
      <w:r w:rsidR="00F72C97">
        <w:t>Sju u</w:t>
      </w:r>
      <w:r>
        <w:t xml:space="preserve">ngdomar har jobbat på badplatsen. </w:t>
      </w:r>
    </w:p>
    <w:p w14:paraId="047A20EB" w14:textId="77777777" w:rsidR="00F72C97" w:rsidRDefault="009063C3">
      <w:r>
        <w:t xml:space="preserve">Ingen skadegörelse har skett. </w:t>
      </w:r>
      <w:r>
        <w:br/>
        <w:t>Sommarkväll i konvalj</w:t>
      </w:r>
      <w:r w:rsidR="00F72C97">
        <w:t>-</w:t>
      </w:r>
      <w:r>
        <w:t>parken</w:t>
      </w:r>
      <w:r w:rsidR="00F72C97">
        <w:t xml:space="preserve"> mycket lyckade arrangemang. 3 200 besökare under sommaren.</w:t>
      </w:r>
    </w:p>
    <w:p w14:paraId="5E96A192" w14:textId="2308B8B5" w:rsidR="00BF7124" w:rsidRDefault="009063C3">
      <w:r>
        <w:t xml:space="preserve">Bredband finns installerad i parken med fritt Wifi. </w:t>
      </w:r>
      <w:r>
        <w:br/>
      </w:r>
      <w:r w:rsidRPr="00F72C97">
        <w:t xml:space="preserve">Styrnäs </w:t>
      </w:r>
      <w:r>
        <w:t xml:space="preserve">– fordonsförening </w:t>
      </w:r>
      <w:r w:rsidR="00F72C97">
        <w:t>mycket aktiv.</w:t>
      </w:r>
    </w:p>
    <w:p w14:paraId="5BAE7DFA" w14:textId="54B51641" w:rsidR="00F72C97" w:rsidRDefault="00F72C97">
      <w:r>
        <w:t>Hembygdsförening- har anlagt en vandringsled som är uppskattad av besökare.</w:t>
      </w:r>
      <w:r w:rsidR="009063C3">
        <w:t xml:space="preserve"> </w:t>
      </w:r>
    </w:p>
    <w:p w14:paraId="2EDEB5AA" w14:textId="38500584" w:rsidR="009A439C" w:rsidRPr="00EF50E0" w:rsidRDefault="009063C3" w:rsidP="009A439C">
      <w:pPr>
        <w:widowControl w:val="0"/>
        <w:numPr>
          <w:ilvl w:val="0"/>
          <w:numId w:val="5"/>
        </w:numPr>
        <w:tabs>
          <w:tab w:val="left" w:pos="220"/>
        </w:tabs>
        <w:autoSpaceDE w:val="0"/>
        <w:autoSpaceDN w:val="0"/>
        <w:adjustRightInd w:val="0"/>
        <w:spacing w:after="240"/>
        <w:ind w:left="0" w:firstLine="0"/>
        <w:rPr>
          <w:rFonts w:cs="Times"/>
          <w:i/>
        </w:rPr>
      </w:pPr>
      <w:r>
        <w:t>Vattenfrågan ä</w:t>
      </w:r>
      <w:r w:rsidR="00F72C97">
        <w:t>r löst – djupborrat.</w:t>
      </w:r>
      <w:r>
        <w:t xml:space="preserve"> Väv-stugan full fart. Skidspåret i g</w:t>
      </w:r>
      <w:r w:rsidR="009A439C">
        <w:t>ång upp mot Gålsjö.</w:t>
      </w:r>
      <w:r w:rsidR="009A439C">
        <w:rPr>
          <w:rFonts w:cs="Times"/>
        </w:rPr>
        <w:t xml:space="preserve"> </w:t>
      </w:r>
      <w:r w:rsidR="00F72C97">
        <w:t xml:space="preserve">Stöndar finns till salu och </w:t>
      </w:r>
      <w:r>
        <w:t xml:space="preserve">har </w:t>
      </w:r>
      <w:r w:rsidR="00F72C97">
        <w:t xml:space="preserve">tidigare </w:t>
      </w:r>
      <w:r>
        <w:t>varit flyktingboende med tvivelaktig</w:t>
      </w:r>
      <w:r w:rsidR="00F72C97">
        <w:t xml:space="preserve"> </w:t>
      </w:r>
      <w:r>
        <w:t>affärslösningar. Gålsjö också</w:t>
      </w:r>
      <w:r w:rsidR="00F72C97">
        <w:t xml:space="preserve"> till salu.</w:t>
      </w:r>
      <w:r w:rsidR="00F72C97">
        <w:br/>
        <w:t>Bostadsbrist är även en besvärlig fråga i Styrnäs.</w:t>
      </w:r>
      <w:r w:rsidR="009A439C">
        <w:br/>
      </w:r>
      <w:r w:rsidR="009A439C" w:rsidRPr="0050469E">
        <w:rPr>
          <w:b/>
          <w:i/>
        </w:rPr>
        <w:t>Ref A Gylling Kramfors kommun:</w:t>
      </w:r>
      <w:r w:rsidR="009A439C" w:rsidRPr="00EF50E0">
        <w:rPr>
          <w:i/>
        </w:rPr>
        <w:t xml:space="preserve"> </w:t>
      </w:r>
      <w:r w:rsidR="009A439C" w:rsidRPr="00EF50E0">
        <w:rPr>
          <w:i/>
        </w:rPr>
        <w:br/>
      </w:r>
      <w:r w:rsidR="009A439C" w:rsidRPr="00EF50E0">
        <w:rPr>
          <w:rFonts w:cs="Arial"/>
          <w:i/>
        </w:rPr>
        <w:t>Styrnäs – Bredband är klart och den fantastiska sommaren gav 62 i simskolan och 140 m2 mer strand i Dämstasjön. Ingen algblomning i år. 7 ungdomar har jobbat i kiosken. Det behövs en ny studsmatta inför framtiden. Fredagarna i Konvaljparken under juli gav 3200 besökare som kunnat ”roa sig” med nyinstallerat bredband via ”hotspot” med fritt WiFi. Styrnäs fordonsförening har anordnat bilträffar och det har arrangerats en vandringsled från Myckelby till kyrkan. Styrnäs hembygdsförening har fått medel till att borra efter vatten via Bygdemedel – vattenkraft. Kramforsbladet har gjort reportage.</w:t>
      </w:r>
    </w:p>
    <w:p w14:paraId="34B7C342" w14:textId="77777777" w:rsidR="00F72C97" w:rsidRDefault="009063C3">
      <w:r w:rsidRPr="009063C3">
        <w:rPr>
          <w:b/>
        </w:rPr>
        <w:t>Bollstabruk:</w:t>
      </w:r>
      <w:r>
        <w:t xml:space="preserve"> SCA </w:t>
      </w:r>
      <w:r w:rsidR="00F72C97">
        <w:t xml:space="preserve">har </w:t>
      </w:r>
      <w:r>
        <w:t xml:space="preserve">stora planer för sågverket. </w:t>
      </w:r>
      <w:r>
        <w:br/>
        <w:t xml:space="preserve">Folketshus fungerar </w:t>
      </w:r>
      <w:r w:rsidR="00F72C97">
        <w:t xml:space="preserve">bra. </w:t>
      </w:r>
      <w:r w:rsidR="00F72C97">
        <w:br/>
        <w:t xml:space="preserve">Bya-vaktsförening startad </w:t>
      </w:r>
      <w:r>
        <w:t xml:space="preserve">i höst. </w:t>
      </w:r>
    </w:p>
    <w:p w14:paraId="60460BB5" w14:textId="5BFBA748" w:rsidR="009063C3" w:rsidRDefault="00F72C97">
      <w:r>
        <w:t xml:space="preserve">Företaget </w:t>
      </w:r>
      <w:r w:rsidR="009063C3">
        <w:t>PAT-reklam nystartad</w:t>
      </w:r>
    </w:p>
    <w:p w14:paraId="3201E5A7" w14:textId="129FAA02" w:rsidR="009063C3" w:rsidRDefault="00F72C97">
      <w:r>
        <w:t>Fiber- klart.</w:t>
      </w:r>
      <w:r w:rsidR="009063C3">
        <w:t xml:space="preserve"> </w:t>
      </w:r>
    </w:p>
    <w:p w14:paraId="1C6871A0" w14:textId="1249C6ED" w:rsidR="009063C3" w:rsidRDefault="009063C3">
      <w:r>
        <w:t>Skolfrågan besvärlig – Medborgardialog</w:t>
      </w:r>
      <w:r w:rsidR="00F72C97">
        <w:t xml:space="preserve"> har ägt rum</w:t>
      </w:r>
      <w:r>
        <w:t>. Intresseföreningen driver frågan om att behålla skolan.</w:t>
      </w:r>
    </w:p>
    <w:p w14:paraId="24192F95" w14:textId="5B0F0BE7" w:rsidR="009063C3" w:rsidRDefault="00F72C97">
      <w:r>
        <w:t xml:space="preserve">Takras har skett </w:t>
      </w:r>
      <w:r w:rsidR="00213A49">
        <w:t xml:space="preserve">tidigare </w:t>
      </w:r>
      <w:r>
        <w:t xml:space="preserve">i fd. </w:t>
      </w:r>
      <w:r w:rsidR="00213A49">
        <w:t>kommunalkontor</w:t>
      </w:r>
      <w:r>
        <w:t>et</w:t>
      </w:r>
      <w:r w:rsidRPr="00F72C97">
        <w:t xml:space="preserve"> </w:t>
      </w:r>
      <w:r>
        <w:t xml:space="preserve">Johannesberg, ett </w:t>
      </w:r>
      <w:r w:rsidR="00213A49">
        <w:t>kommunalt</w:t>
      </w:r>
      <w:r>
        <w:t xml:space="preserve"> ägt hus. Det är en gammal byggnad sedan 1800-talet. Ingen renovering är gjord. </w:t>
      </w:r>
      <w:r w:rsidR="00213A49">
        <w:t>B</w:t>
      </w:r>
      <w:r>
        <w:t>yggnaden b</w:t>
      </w:r>
      <w:r w:rsidR="00213A49">
        <w:t xml:space="preserve">ör absolut bevaras. </w:t>
      </w:r>
    </w:p>
    <w:p w14:paraId="2D9C18C6" w14:textId="38BDF15D" w:rsidR="00213A49" w:rsidRPr="00EF50E0" w:rsidRDefault="00213A49" w:rsidP="00EF50E0">
      <w:pPr>
        <w:widowControl w:val="0"/>
        <w:numPr>
          <w:ilvl w:val="0"/>
          <w:numId w:val="6"/>
        </w:numPr>
        <w:tabs>
          <w:tab w:val="left" w:pos="220"/>
        </w:tabs>
        <w:autoSpaceDE w:val="0"/>
        <w:autoSpaceDN w:val="0"/>
        <w:adjustRightInd w:val="0"/>
        <w:spacing w:after="240"/>
        <w:ind w:left="0" w:firstLine="0"/>
        <w:rPr>
          <w:rFonts w:cs="Times"/>
          <w:i/>
        </w:rPr>
      </w:pPr>
      <w:r>
        <w:t xml:space="preserve">Macken </w:t>
      </w:r>
      <w:r w:rsidR="00F72C97">
        <w:t xml:space="preserve">är </w:t>
      </w:r>
      <w:r>
        <w:t>till</w:t>
      </w:r>
      <w:r w:rsidR="00F72C97">
        <w:t xml:space="preserve"> </w:t>
      </w:r>
      <w:r>
        <w:t xml:space="preserve">salu i Nyland. </w:t>
      </w:r>
      <w:r w:rsidR="00F72C97">
        <w:t>Bensinmacken som fin</w:t>
      </w:r>
      <w:r w:rsidR="001E07AB">
        <w:t xml:space="preserve">ns </w:t>
      </w:r>
      <w:r w:rsidR="00EF50E0">
        <w:t xml:space="preserve">behöver öka sin omsättning. Bya </w:t>
      </w:r>
      <w:r w:rsidR="001E07AB">
        <w:t>föreningen j</w:t>
      </w:r>
      <w:r w:rsidR="00F72C97">
        <w:t>obbar för att de kommunens bilar som verkar i bygden ska tankas där.</w:t>
      </w:r>
      <w:r>
        <w:br/>
        <w:t>Sandslån blomstrar.</w:t>
      </w:r>
      <w:r w:rsidR="00EF50E0">
        <w:br/>
      </w:r>
      <w:r w:rsidR="00EF50E0" w:rsidRPr="0050469E">
        <w:rPr>
          <w:b/>
          <w:i/>
        </w:rPr>
        <w:t>Ref A Gylling Kramfors kommun:</w:t>
      </w:r>
      <w:r w:rsidR="00EF50E0" w:rsidRPr="00EF50E0">
        <w:rPr>
          <w:i/>
        </w:rPr>
        <w:t xml:space="preserve"> </w:t>
      </w:r>
      <w:r w:rsidR="00EF50E0" w:rsidRPr="00EF50E0">
        <w:rPr>
          <w:i/>
        </w:rPr>
        <w:br/>
      </w:r>
      <w:r w:rsidR="00EF50E0" w:rsidRPr="00EF50E0">
        <w:rPr>
          <w:rFonts w:cs="Arial"/>
          <w:i/>
        </w:rPr>
        <w:t xml:space="preserve">Bollstabruk – Fick priser på företagsgalan och Folkets hus går bra med många arrangemang. En byavaktsförening är under bildande och utmaningen är att hitta förare. Det har kommit ett nytt företag till Bollsta P&amp;T reklam. Föreningen är oroad över skolfrågan för högstadiet. Fiber planeras för områdena Blästa och Lästa. Den gamla kulturbyggnaden Johannesberg behöver renovera ett takläckage innan det blir ohållbart. Macken SmartEnergy har förbättrat sin konkurrenskraft. </w:t>
      </w:r>
    </w:p>
    <w:p w14:paraId="6C409C6C" w14:textId="4CDFC290" w:rsidR="00D40727" w:rsidRDefault="00213A49">
      <w:r w:rsidRPr="00213A49">
        <w:rPr>
          <w:b/>
        </w:rPr>
        <w:t xml:space="preserve">Nordingrå: </w:t>
      </w:r>
      <w:r w:rsidRPr="00213A49">
        <w:t>och Ullånger</w:t>
      </w:r>
      <w:r>
        <w:rPr>
          <w:b/>
        </w:rPr>
        <w:t xml:space="preserve"> </w:t>
      </w:r>
      <w:r w:rsidRPr="00213A49">
        <w:t xml:space="preserve">fiberutbyggnad </w:t>
      </w:r>
      <w:r>
        <w:t xml:space="preserve">i samverkan </w:t>
      </w:r>
      <w:r w:rsidR="001E07AB">
        <w:t>har fungerat bra.</w:t>
      </w:r>
      <w:r w:rsidR="00D40727">
        <w:br/>
        <w:t>Landgång på Rotsidan välbesökt</w:t>
      </w:r>
      <w:r w:rsidR="001E07AB">
        <w:t>.</w:t>
      </w:r>
      <w:r w:rsidR="001E07AB">
        <w:br/>
        <w:t>Seniorboendet</w:t>
      </w:r>
      <w:r w:rsidR="00D40727">
        <w:t xml:space="preserve"> </w:t>
      </w:r>
      <w:r w:rsidR="001E07AB">
        <w:t xml:space="preserve">det fungerar bra. </w:t>
      </w:r>
      <w:r w:rsidR="00D40727">
        <w:t xml:space="preserve">Bra </w:t>
      </w:r>
      <w:r w:rsidR="001E07AB">
        <w:t>gemensamhetslösningar måste till. En förening har bildats.</w:t>
      </w:r>
      <w:r w:rsidR="00D40727">
        <w:br/>
        <w:t>Full rulle med hamnföreningarna</w:t>
      </w:r>
      <w:r w:rsidR="00D40727">
        <w:br/>
      </w:r>
      <w:r w:rsidR="001E07AB">
        <w:t xml:space="preserve">Badvänligare i Bönhamn. Önskvärt med stege ner till </w:t>
      </w:r>
      <w:r w:rsidR="00D40727">
        <w:t>bad</w:t>
      </w:r>
      <w:r w:rsidR="001E07AB">
        <w:t>et</w:t>
      </w:r>
      <w:r w:rsidR="00D40727">
        <w:t xml:space="preserve">. </w:t>
      </w:r>
    </w:p>
    <w:p w14:paraId="1C8732F7" w14:textId="3036752B" w:rsidR="00423BD0" w:rsidRDefault="001E07AB">
      <w:r>
        <w:t xml:space="preserve">Pressen, </w:t>
      </w:r>
      <w:r w:rsidR="00D40727">
        <w:t xml:space="preserve">Kramforsbladet </w:t>
      </w:r>
      <w:r>
        <w:t>bör kontaktas för artikel.</w:t>
      </w:r>
    </w:p>
    <w:p w14:paraId="3439CDA9" w14:textId="0CB2594A" w:rsidR="001E07AB" w:rsidRPr="00EF50E0" w:rsidRDefault="004D6546">
      <w:pPr>
        <w:rPr>
          <w:i/>
        </w:rPr>
      </w:pPr>
      <w:r>
        <w:t>Kollektivtrafiken kommer att minskas – linje 50 o 202.</w:t>
      </w:r>
      <w:r w:rsidR="00EF50E0">
        <w:br/>
      </w:r>
      <w:r w:rsidR="00EF50E0" w:rsidRPr="0050469E">
        <w:rPr>
          <w:b/>
          <w:i/>
        </w:rPr>
        <w:t>Ref. A Gylling Kramfors kommun:</w:t>
      </w:r>
      <w:r w:rsidR="00EF50E0" w:rsidRPr="00EF50E0">
        <w:rPr>
          <w:i/>
        </w:rPr>
        <w:t xml:space="preserve"> </w:t>
      </w:r>
    </w:p>
    <w:p w14:paraId="31182B0D" w14:textId="5F0A9BD4" w:rsidR="00EF50E0" w:rsidRPr="00EF50E0" w:rsidRDefault="00EF50E0">
      <w:pPr>
        <w:rPr>
          <w:i/>
        </w:rPr>
      </w:pPr>
      <w:r w:rsidRPr="00EF50E0">
        <w:rPr>
          <w:rFonts w:cs="Arial"/>
          <w:i/>
        </w:rPr>
        <w:t>Nordingrå – Nordingrå fiberförening är Sveriges största fiberförening med över 2000 medlemmar och där går man nu på offensiven med bättre villkor för medlemmarna. Projektet för seniorboende på Nordingråvallen pågår för fullt och det har byggts en landgång på Rotsidan, vilket är uppskattat eftersom det är folk där ”jämt”. Det pratades om en ”badstege” i Bönhamn och tydligen finns det ett ”konstverk” som är både konstverk och badstege</w:t>
      </w:r>
    </w:p>
    <w:p w14:paraId="7466F669" w14:textId="574D3B48" w:rsidR="007042E0" w:rsidRDefault="007042E0">
      <w:pPr>
        <w:rPr>
          <w:i/>
        </w:rPr>
      </w:pPr>
      <w:r>
        <w:rPr>
          <w:i/>
        </w:rPr>
        <w:br w:type="page"/>
      </w:r>
    </w:p>
    <w:p w14:paraId="48E80F53" w14:textId="77777777" w:rsidR="004D6546" w:rsidRPr="00EF50E0" w:rsidRDefault="004D6546">
      <w:pPr>
        <w:rPr>
          <w:i/>
        </w:rPr>
      </w:pPr>
    </w:p>
    <w:p w14:paraId="4199D1C6" w14:textId="77777777" w:rsidR="001E07AB" w:rsidRDefault="001E07AB" w:rsidP="001E07AB">
      <w:pPr>
        <w:rPr>
          <w:b/>
        </w:rPr>
      </w:pPr>
      <w:r>
        <w:rPr>
          <w:b/>
        </w:rPr>
        <w:t xml:space="preserve">Nora. </w:t>
      </w:r>
    </w:p>
    <w:p w14:paraId="45116D26" w14:textId="4891196C" w:rsidR="001E07AB" w:rsidRPr="001E07AB" w:rsidRDefault="001E07AB" w:rsidP="001E07AB">
      <w:pPr>
        <w:rPr>
          <w:b/>
        </w:rPr>
      </w:pPr>
      <w:r w:rsidRPr="001E07AB">
        <w:t xml:space="preserve">Ref till ovan </w:t>
      </w:r>
      <w:r>
        <w:t xml:space="preserve">information Nora bygden, </w:t>
      </w:r>
      <w:r w:rsidRPr="006E5222">
        <w:rPr>
          <w:b/>
        </w:rPr>
        <w:t>Samverka delta och utveckla:</w:t>
      </w:r>
    </w:p>
    <w:p w14:paraId="5992B3A0" w14:textId="56FC9DDA" w:rsidR="00832583" w:rsidRDefault="00832583" w:rsidP="001E07AB">
      <w:r>
        <w:t>Frågan om att uppmuntra till s</w:t>
      </w:r>
      <w:r w:rsidR="001E07AB">
        <w:t>amverkan inom Landsb</w:t>
      </w:r>
      <w:r w:rsidR="004D6546">
        <w:t>ygdsrå</w:t>
      </w:r>
      <w:r>
        <w:t xml:space="preserve">det </w:t>
      </w:r>
      <w:r w:rsidR="00E76D73">
        <w:t xml:space="preserve">med övergripande frågor </w:t>
      </w:r>
      <w:r>
        <w:t xml:space="preserve">samt att ta exempel av Ö-viks kommun med Ortsvandringar. föreslogs av </w:t>
      </w:r>
      <w:r w:rsidRPr="00E76D73">
        <w:rPr>
          <w:b/>
        </w:rPr>
        <w:t>KES.</w:t>
      </w:r>
      <w:r>
        <w:t xml:space="preserve"> </w:t>
      </w:r>
    </w:p>
    <w:p w14:paraId="72BCCA90" w14:textId="5F7487AF" w:rsidR="00EF50E0" w:rsidRPr="00EF50E0" w:rsidRDefault="00E76D73" w:rsidP="001E07AB">
      <w:pPr>
        <w:widowControl w:val="0"/>
        <w:numPr>
          <w:ilvl w:val="0"/>
          <w:numId w:val="6"/>
        </w:numPr>
        <w:tabs>
          <w:tab w:val="left" w:pos="220"/>
        </w:tabs>
        <w:autoSpaceDE w:val="0"/>
        <w:autoSpaceDN w:val="0"/>
        <w:adjustRightInd w:val="0"/>
        <w:spacing w:after="240"/>
        <w:ind w:left="0" w:firstLine="0"/>
        <w:rPr>
          <w:rFonts w:cs="Times"/>
          <w:i/>
        </w:rPr>
      </w:pPr>
      <w:r w:rsidRPr="00E76D73">
        <w:rPr>
          <w:b/>
        </w:rPr>
        <w:t xml:space="preserve">TB </w:t>
      </w:r>
      <w:r>
        <w:t xml:space="preserve">informerade om att en fast scen i Lövvik planeras. </w:t>
      </w:r>
      <w:r>
        <w:br/>
        <w:t xml:space="preserve">Övrig info och redovisning angående Norabygden </w:t>
      </w:r>
      <w:r w:rsidRPr="001E0807">
        <w:rPr>
          <w:b/>
        </w:rPr>
        <w:t xml:space="preserve">se punkt1. </w:t>
      </w:r>
      <w:r w:rsidR="00EF50E0" w:rsidRPr="001E0807">
        <w:rPr>
          <w:b/>
        </w:rPr>
        <w:br/>
      </w:r>
      <w:r w:rsidR="00EF50E0" w:rsidRPr="0050469E">
        <w:rPr>
          <w:b/>
          <w:i/>
        </w:rPr>
        <w:t>Ref. A Gylling Kramfors kommun:</w:t>
      </w:r>
      <w:r w:rsidR="00EF50E0" w:rsidRPr="00EF50E0">
        <w:rPr>
          <w:i/>
        </w:rPr>
        <w:br/>
      </w:r>
      <w:r w:rsidR="00EF50E0" w:rsidRPr="00EF50E0">
        <w:rPr>
          <w:rFonts w:cs="Arial"/>
          <w:i/>
        </w:rPr>
        <w:t xml:space="preserve">Nora - Thomas Ledin drog 600 besökare år 1 och 1200 besökare i somras tillsammans med Nora – kapellet. År 3 kommer det att vara Thomas Ledin plus något extra och planen för år 4 är att det ska sättas upp ett lustspel baserat på Höga Kusten skivan där Bo Andersson (känd från Hallandsbuskis) ska producera. Markfrågan är inte löst för de ambitioner som finns att sätta upp en permanent scen och frågan om boende är alltid aktuell för besöksnäringstoppar. Nora håller på att redovisa Leaderprojekt och man vill få tillstånd ett långsiktigt engagement tillsammans med Kramfors kommun. </w:t>
      </w:r>
    </w:p>
    <w:p w14:paraId="4AC12BDB" w14:textId="3A98CD92" w:rsidR="001E07AB" w:rsidRPr="006E5222" w:rsidRDefault="004D6546" w:rsidP="001E07AB">
      <w:pPr>
        <w:rPr>
          <w:b/>
        </w:rPr>
      </w:pPr>
      <w:r>
        <w:rPr>
          <w:b/>
        </w:rPr>
        <w:t xml:space="preserve">Tematiska frågeställningar </w:t>
      </w:r>
      <w:r w:rsidRPr="004D6546">
        <w:t>föreslås till kommande möten:</w:t>
      </w:r>
    </w:p>
    <w:p w14:paraId="3B1CC4F7" w14:textId="38884B76" w:rsidR="00832583" w:rsidRDefault="00832583" w:rsidP="00832583">
      <w:r>
        <w:t xml:space="preserve">* </w:t>
      </w:r>
      <w:r w:rsidR="004D6546">
        <w:t xml:space="preserve">Frågan diskuteras vid nästa möte. </w:t>
      </w:r>
    </w:p>
    <w:p w14:paraId="029A364E" w14:textId="712208B4" w:rsidR="00832583" w:rsidRPr="00832583" w:rsidRDefault="00832583" w:rsidP="00832583">
      <w:pPr>
        <w:rPr>
          <w:b/>
        </w:rPr>
      </w:pPr>
      <w:r w:rsidRPr="00832583">
        <w:rPr>
          <w:b/>
        </w:rPr>
        <w:t>Ref A Gylling Kramfors kommun:</w:t>
      </w:r>
    </w:p>
    <w:p w14:paraId="7F928E10" w14:textId="3934F88A" w:rsidR="004D6546" w:rsidRPr="00832583" w:rsidRDefault="00832583" w:rsidP="00832583">
      <w:pPr>
        <w:widowControl w:val="0"/>
        <w:numPr>
          <w:ilvl w:val="0"/>
          <w:numId w:val="1"/>
        </w:numPr>
        <w:tabs>
          <w:tab w:val="left" w:pos="220"/>
          <w:tab w:val="left" w:pos="720"/>
        </w:tabs>
        <w:autoSpaceDE w:val="0"/>
        <w:autoSpaceDN w:val="0"/>
        <w:adjustRightInd w:val="0"/>
        <w:spacing w:after="320"/>
        <w:ind w:left="0" w:firstLine="0"/>
        <w:rPr>
          <w:rFonts w:cs="Times"/>
          <w:i/>
        </w:rPr>
      </w:pPr>
      <w:r w:rsidRPr="00832583">
        <w:rPr>
          <w:rFonts w:cs="Times"/>
          <w:i/>
        </w:rPr>
        <w:t>Hur utvecklar vi tillsammans Landsbygdsrådet  </w:t>
      </w:r>
      <w:r w:rsidRPr="00832583">
        <w:rPr>
          <w:rFonts w:cs="Arial"/>
          <w:i/>
        </w:rPr>
        <w:t>Dessa två punkter flöt ihop så förslagen har bäring på bägge rubrikerna. Ett förslag är att hämta det som är bra ifrån Ö-viks projekt Bygd &amp; Stad i balans och därför vill Landsbygdsrådet bjuda in Lena Lindström från Ö-vik för att ta dela av erfarenheter. (Ortsvandringar, trygghetsvandringar m.m.) Hur ska man förhålla sig till ”ideellt arbete” och risk för slitningar mellan bygder när vissa frågor tar form och drivs, inte minst på politisk nivå? Hur ska uppdrag, mandat och medel hanteras och fördelas? Ett område som behöver hanteras är led- arbetet. Ett sätt kan vara att ha 2-3 fokusfrågor per år som görs ”klara” innan man fortsätter. Man skulle kunna ha bygdeutbyte där man besöker varandras aktiviteter</w:t>
      </w:r>
    </w:p>
    <w:p w14:paraId="58B1B97B" w14:textId="6EA2A44B" w:rsidR="001E07AB" w:rsidRDefault="001E07AB" w:rsidP="004D6546">
      <w:r w:rsidRPr="004D6546">
        <w:rPr>
          <w:b/>
        </w:rPr>
        <w:t>Nästa möte:</w:t>
      </w:r>
      <w:r>
        <w:t xml:space="preserve"> </w:t>
      </w:r>
      <w:r w:rsidR="004D6546">
        <w:t xml:space="preserve">Planeras i </w:t>
      </w:r>
      <w:r w:rsidR="001E0807">
        <w:t>februari.</w:t>
      </w:r>
      <w:r>
        <w:t xml:space="preserve"> </w:t>
      </w:r>
    </w:p>
    <w:p w14:paraId="28939A79" w14:textId="77777777" w:rsidR="001E07AB" w:rsidRDefault="001E07AB">
      <w:bookmarkStart w:id="0" w:name="_GoBack"/>
      <w:bookmarkEnd w:id="0"/>
    </w:p>
    <w:p w14:paraId="2684A753" w14:textId="783AC202" w:rsidR="00D73F3E" w:rsidRDefault="00D73F3E" w:rsidP="00775984">
      <w:pPr>
        <w:rPr>
          <w:rFonts w:eastAsia="Times New Roman" w:cs="Times New Roman"/>
        </w:rPr>
      </w:pPr>
      <w:r>
        <w:rPr>
          <w:rFonts w:eastAsia="Times New Roman" w:cs="Times New Roman"/>
        </w:rPr>
        <w:t>För anteckningarna</w:t>
      </w:r>
    </w:p>
    <w:p w14:paraId="4A13E4BB" w14:textId="77777777" w:rsidR="00D73F3E" w:rsidRDefault="00D73F3E" w:rsidP="00775984">
      <w:pPr>
        <w:rPr>
          <w:rFonts w:eastAsia="Times New Roman" w:cs="Times New Roman"/>
        </w:rPr>
      </w:pPr>
    </w:p>
    <w:p w14:paraId="0131AC09" w14:textId="69A1788F" w:rsidR="00D73F3E" w:rsidRDefault="00D73F3E" w:rsidP="00775984">
      <w:pPr>
        <w:rPr>
          <w:rFonts w:eastAsia="Times New Roman" w:cs="Times New Roman"/>
        </w:rPr>
      </w:pPr>
      <w:r>
        <w:rPr>
          <w:rFonts w:eastAsia="Times New Roman" w:cs="Times New Roman"/>
        </w:rPr>
        <w:t>Kristina E Sundbaum</w:t>
      </w:r>
    </w:p>
    <w:p w14:paraId="344FAE86" w14:textId="77777777" w:rsidR="008A0805" w:rsidRDefault="008A0805" w:rsidP="00775984">
      <w:pPr>
        <w:rPr>
          <w:rFonts w:eastAsia="Times New Roman" w:cs="Times New Roman"/>
        </w:rPr>
      </w:pPr>
    </w:p>
    <w:p w14:paraId="0CC3E375" w14:textId="77777777" w:rsidR="00775984" w:rsidRDefault="00775984" w:rsidP="00775984">
      <w:pPr>
        <w:rPr>
          <w:rFonts w:eastAsia="Times New Roman" w:cs="Times New Roman"/>
        </w:rPr>
      </w:pPr>
    </w:p>
    <w:p w14:paraId="6BE20DAF" w14:textId="77777777" w:rsidR="00775984" w:rsidRPr="00153E5A" w:rsidRDefault="00775984" w:rsidP="00775984">
      <w:pPr>
        <w:rPr>
          <w:rFonts w:eastAsia="Times New Roman" w:cs="Times New Roman"/>
        </w:rPr>
      </w:pPr>
    </w:p>
    <w:p w14:paraId="1A9AF93A" w14:textId="7F82053D" w:rsidR="00442449" w:rsidRPr="00153E5A" w:rsidRDefault="00153E5A">
      <w:r w:rsidRPr="00153E5A">
        <w:t xml:space="preserve"> </w:t>
      </w:r>
      <w:r w:rsidR="00E13E09" w:rsidRPr="00153E5A">
        <w:t xml:space="preserve">                                                                                                                                                                                                                                                                                                                                                                                                                                                                                                                                                                                                                                                                                                                                                                                                                                                                                                                                                                                                                                                                                                                                                                                                                                                                                                                                                                                                                                                                                                                                                                                                                                                                                                                                                                                                                                                                                                                                                                                                                                                                                                                                                                                                                                                                                                                                                                                                                                                                                                                                                                                                                                                                                                                                                                                                                                                                                                                                                                                                                                                                                                                                                                                                                                                                                                                                                                                                                                                                                                                                                                                                                                                                                                                                                                                                                                                                                                                                                                                                                                                                                                                                                                                                                                                                                                                                                                                                                                                                                                                                                                                                                                                                                                                                                                                                                                                                                                                                                                                                                                                                                                                                                                                               </w:t>
      </w:r>
      <w:r w:rsidRPr="00153E5A">
        <w:t xml:space="preserve">                               </w:t>
      </w:r>
    </w:p>
    <w:p w14:paraId="4E566169" w14:textId="77777777" w:rsidR="00343A2F" w:rsidRDefault="00343A2F"/>
    <w:p w14:paraId="62E3CF9C" w14:textId="58D3087A" w:rsidR="00343A2F" w:rsidRDefault="00343A2F"/>
    <w:p w14:paraId="58A0850A" w14:textId="77777777" w:rsidR="00343A2F" w:rsidRPr="00AB7746" w:rsidRDefault="00343A2F"/>
    <w:sectPr w:rsidR="00343A2F" w:rsidRPr="00AB7746" w:rsidSect="00F12B21">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4"/>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5A7A32C9"/>
    <w:multiLevelType w:val="hybridMultilevel"/>
    <w:tmpl w:val="8DFEB582"/>
    <w:lvl w:ilvl="0" w:tplc="7FEAAAA8">
      <w:start w:val="7"/>
      <w:numFmt w:val="bullet"/>
      <w:lvlText w:val=""/>
      <w:lvlJc w:val="left"/>
      <w:pPr>
        <w:ind w:left="1920" w:hanging="360"/>
      </w:pPr>
      <w:rPr>
        <w:rFonts w:ascii="Symbol" w:eastAsiaTheme="minorEastAsia" w:hAnsi="Symbol" w:cstheme="minorBidi"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1"/>
  </w:num>
  <w:num w:numId="4">
    <w:abstractNumId w:val="2"/>
  </w:num>
  <w:num w:numId="5">
    <w:abstractNumId w:val="3"/>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1304"/>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659"/>
    <w:rsid w:val="00003612"/>
    <w:rsid w:val="00005ECB"/>
    <w:rsid w:val="00010C91"/>
    <w:rsid w:val="0004604B"/>
    <w:rsid w:val="00057786"/>
    <w:rsid w:val="00064583"/>
    <w:rsid w:val="000B0212"/>
    <w:rsid w:val="000D36A4"/>
    <w:rsid w:val="000D3CFF"/>
    <w:rsid w:val="00120568"/>
    <w:rsid w:val="00135908"/>
    <w:rsid w:val="00153E5A"/>
    <w:rsid w:val="00174947"/>
    <w:rsid w:val="001A1738"/>
    <w:rsid w:val="001A2260"/>
    <w:rsid w:val="001A2FD4"/>
    <w:rsid w:val="001E07AB"/>
    <w:rsid w:val="001E0807"/>
    <w:rsid w:val="001F0699"/>
    <w:rsid w:val="00213A49"/>
    <w:rsid w:val="002C5C5A"/>
    <w:rsid w:val="002C5D3E"/>
    <w:rsid w:val="002C73ED"/>
    <w:rsid w:val="002E44EB"/>
    <w:rsid w:val="002F6439"/>
    <w:rsid w:val="00314AC3"/>
    <w:rsid w:val="003151AB"/>
    <w:rsid w:val="003315B6"/>
    <w:rsid w:val="00334896"/>
    <w:rsid w:val="00343A2F"/>
    <w:rsid w:val="00383C09"/>
    <w:rsid w:val="003B5F7A"/>
    <w:rsid w:val="00423BD0"/>
    <w:rsid w:val="00442449"/>
    <w:rsid w:val="00494E49"/>
    <w:rsid w:val="004A1961"/>
    <w:rsid w:val="004A7613"/>
    <w:rsid w:val="004B4EDA"/>
    <w:rsid w:val="004B57DE"/>
    <w:rsid w:val="004D6546"/>
    <w:rsid w:val="004E67AC"/>
    <w:rsid w:val="0050469E"/>
    <w:rsid w:val="00512D52"/>
    <w:rsid w:val="00533A6D"/>
    <w:rsid w:val="00541AFE"/>
    <w:rsid w:val="00552F1E"/>
    <w:rsid w:val="00582C7F"/>
    <w:rsid w:val="0058576D"/>
    <w:rsid w:val="005E7BE5"/>
    <w:rsid w:val="005F63B2"/>
    <w:rsid w:val="00614D83"/>
    <w:rsid w:val="006241ED"/>
    <w:rsid w:val="0064386D"/>
    <w:rsid w:val="00651A41"/>
    <w:rsid w:val="00652823"/>
    <w:rsid w:val="006A222B"/>
    <w:rsid w:val="006C6F05"/>
    <w:rsid w:val="006E5222"/>
    <w:rsid w:val="006E7736"/>
    <w:rsid w:val="006F1285"/>
    <w:rsid w:val="007042E0"/>
    <w:rsid w:val="00775984"/>
    <w:rsid w:val="007769ED"/>
    <w:rsid w:val="007B43F2"/>
    <w:rsid w:val="007C78E4"/>
    <w:rsid w:val="007E5138"/>
    <w:rsid w:val="008122B1"/>
    <w:rsid w:val="0081703E"/>
    <w:rsid w:val="00827176"/>
    <w:rsid w:val="00827AE9"/>
    <w:rsid w:val="00832583"/>
    <w:rsid w:val="0083790A"/>
    <w:rsid w:val="0086093F"/>
    <w:rsid w:val="00863659"/>
    <w:rsid w:val="008A0805"/>
    <w:rsid w:val="008B6FB9"/>
    <w:rsid w:val="009014D3"/>
    <w:rsid w:val="009063C3"/>
    <w:rsid w:val="0091590D"/>
    <w:rsid w:val="00933776"/>
    <w:rsid w:val="009A3681"/>
    <w:rsid w:val="009A439C"/>
    <w:rsid w:val="009F4F7D"/>
    <w:rsid w:val="00A26B94"/>
    <w:rsid w:val="00A4632C"/>
    <w:rsid w:val="00A46E4C"/>
    <w:rsid w:val="00A60FC4"/>
    <w:rsid w:val="00A85FB3"/>
    <w:rsid w:val="00AA590C"/>
    <w:rsid w:val="00AB7746"/>
    <w:rsid w:val="00AE4939"/>
    <w:rsid w:val="00B01EC6"/>
    <w:rsid w:val="00B03232"/>
    <w:rsid w:val="00B053F3"/>
    <w:rsid w:val="00B07BD2"/>
    <w:rsid w:val="00B15654"/>
    <w:rsid w:val="00B34667"/>
    <w:rsid w:val="00B45BC5"/>
    <w:rsid w:val="00BA3740"/>
    <w:rsid w:val="00BC7E74"/>
    <w:rsid w:val="00BD28A4"/>
    <w:rsid w:val="00BD5B89"/>
    <w:rsid w:val="00BF055D"/>
    <w:rsid w:val="00BF31CA"/>
    <w:rsid w:val="00BF7124"/>
    <w:rsid w:val="00C00846"/>
    <w:rsid w:val="00C235C1"/>
    <w:rsid w:val="00C3121C"/>
    <w:rsid w:val="00C4056C"/>
    <w:rsid w:val="00C54523"/>
    <w:rsid w:val="00C5631C"/>
    <w:rsid w:val="00C56CFA"/>
    <w:rsid w:val="00C61F62"/>
    <w:rsid w:val="00C74751"/>
    <w:rsid w:val="00CB6E89"/>
    <w:rsid w:val="00CC6890"/>
    <w:rsid w:val="00CD5EBE"/>
    <w:rsid w:val="00CE01C8"/>
    <w:rsid w:val="00CE607D"/>
    <w:rsid w:val="00CE60E0"/>
    <w:rsid w:val="00D37E23"/>
    <w:rsid w:val="00D40727"/>
    <w:rsid w:val="00D645A8"/>
    <w:rsid w:val="00D700B2"/>
    <w:rsid w:val="00D70599"/>
    <w:rsid w:val="00D73F3E"/>
    <w:rsid w:val="00DD06E5"/>
    <w:rsid w:val="00DE7139"/>
    <w:rsid w:val="00DF49DA"/>
    <w:rsid w:val="00E05998"/>
    <w:rsid w:val="00E06609"/>
    <w:rsid w:val="00E07462"/>
    <w:rsid w:val="00E131D0"/>
    <w:rsid w:val="00E13E09"/>
    <w:rsid w:val="00E405BD"/>
    <w:rsid w:val="00E56BFA"/>
    <w:rsid w:val="00E76D73"/>
    <w:rsid w:val="00EA0860"/>
    <w:rsid w:val="00ED1041"/>
    <w:rsid w:val="00EF50E0"/>
    <w:rsid w:val="00F004AA"/>
    <w:rsid w:val="00F12B21"/>
    <w:rsid w:val="00F13BAE"/>
    <w:rsid w:val="00F52250"/>
    <w:rsid w:val="00F573B8"/>
    <w:rsid w:val="00F72C97"/>
    <w:rsid w:val="00F96D79"/>
    <w:rsid w:val="00FA75CC"/>
    <w:rsid w:val="00FD1F1A"/>
    <w:rsid w:val="00FE2387"/>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BF216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ypsnitt"/>
    <w:uiPriority w:val="99"/>
    <w:unhideWhenUsed/>
    <w:rsid w:val="00153E5A"/>
    <w:rPr>
      <w:color w:val="0000FF"/>
      <w:u w:val="single"/>
    </w:rPr>
  </w:style>
  <w:style w:type="character" w:customStyle="1" w:styleId="cite-reference-link-bracket">
    <w:name w:val="cite-reference-link-bracket"/>
    <w:basedOn w:val="Standardstycketypsnitt"/>
    <w:rsid w:val="00153E5A"/>
  </w:style>
  <w:style w:type="paragraph" w:styleId="Liststycke">
    <w:name w:val="List Paragraph"/>
    <w:basedOn w:val="Normal"/>
    <w:uiPriority w:val="34"/>
    <w:qFormat/>
    <w:rsid w:val="0077598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ypsnitt"/>
    <w:uiPriority w:val="99"/>
    <w:unhideWhenUsed/>
    <w:rsid w:val="00153E5A"/>
    <w:rPr>
      <w:color w:val="0000FF"/>
      <w:u w:val="single"/>
    </w:rPr>
  </w:style>
  <w:style w:type="character" w:customStyle="1" w:styleId="cite-reference-link-bracket">
    <w:name w:val="cite-reference-link-bracket"/>
    <w:basedOn w:val="Standardstycketypsnitt"/>
    <w:rsid w:val="00153E5A"/>
  </w:style>
  <w:style w:type="paragraph" w:styleId="Liststycke">
    <w:name w:val="List Paragraph"/>
    <w:basedOn w:val="Normal"/>
    <w:uiPriority w:val="34"/>
    <w:qFormat/>
    <w:rsid w:val="007759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609419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naturbruk.net" TargetMode="External"/><Relationship Id="rId7" Type="http://schemas.openxmlformats.org/officeDocument/2006/relationships/hyperlink" Target="http://www.Kramfors.kommun/projekt"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6</Pages>
  <Words>3387</Words>
  <Characters>17957</Characters>
  <Application>Microsoft Macintosh Word</Application>
  <DocSecurity>0</DocSecurity>
  <Lines>149</Lines>
  <Paragraphs>42</Paragraphs>
  <ScaleCrop>false</ScaleCrop>
  <Company/>
  <LinksUpToDate>false</LinksUpToDate>
  <CharactersWithSpaces>21302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Engblom</dc:creator>
  <cp:keywords/>
  <dc:description/>
  <cp:lastModifiedBy>Kristina Engblom</cp:lastModifiedBy>
  <cp:revision>27</cp:revision>
  <dcterms:created xsi:type="dcterms:W3CDTF">2019-01-02T19:19:00Z</dcterms:created>
  <dcterms:modified xsi:type="dcterms:W3CDTF">2019-01-02T21:17:00Z</dcterms:modified>
</cp:coreProperties>
</file>